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259EFFE" w14:textId="77777777" w:rsidR="00E737EE" w:rsidRPr="00623FC7" w:rsidRDefault="00E737EE" w:rsidP="000F40E9">
      <w:pPr>
        <w:pStyle w:val="Listenabsatz"/>
        <w:ind w:left="0"/>
        <w:rPr>
          <w:rFonts w:ascii="Arial" w:hAnsi="Arial" w:cs="Arial"/>
          <w:b/>
          <w:sz w:val="24"/>
        </w:rPr>
      </w:pPr>
      <w:r w:rsidRPr="00623FC7">
        <w:rPr>
          <w:rFonts w:ascii="Arial" w:hAnsi="Arial" w:cs="Arial"/>
          <w:b/>
          <w:sz w:val="24"/>
        </w:rPr>
        <w:t>Verpflichtung</w:t>
      </w:r>
      <w:r w:rsidR="00D71776" w:rsidRPr="00623FC7">
        <w:rPr>
          <w:rFonts w:ascii="Arial" w:hAnsi="Arial" w:cs="Arial"/>
          <w:b/>
          <w:sz w:val="24"/>
        </w:rPr>
        <w:t>serklärung des Nachunternehmers</w:t>
      </w:r>
    </w:p>
    <w:p w14:paraId="672A6659" w14:textId="77777777" w:rsidR="00E737EE" w:rsidRPr="00623FC7" w:rsidRDefault="00E737EE" w:rsidP="00E737EE">
      <w:pPr>
        <w:rPr>
          <w:rFonts w:ascii="Arial" w:hAnsi="Arial" w:cs="Arial"/>
          <w:b/>
          <w:sz w:val="20"/>
          <w:szCs w:val="18"/>
        </w:rPr>
      </w:pPr>
    </w:p>
    <w:p w14:paraId="7862393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Hiermit erkläre/n ich/wir:</w:t>
      </w:r>
    </w:p>
    <w:p w14:paraId="0A37501D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4EC25480" w14:textId="77777777" w:rsidTr="000F40E9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6207FE49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Nachunternehmers </w:t>
            </w:r>
          </w:p>
        </w:tc>
      </w:tr>
      <w:tr w:rsidR="0046431F" w:rsidRPr="00246C9B" w14:paraId="1E2F352E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C4944C6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5DAB6C7B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16192011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im Falle der Beauftragung des nachfolgenden Unternehmens</w:t>
      </w:r>
    </w:p>
    <w:p w14:paraId="02EB378F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7C7EACFC" w14:textId="77777777" w:rsidTr="000F40E9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2BC89FB6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Bieters bzw. Bietergemeinschaft </w:t>
            </w:r>
          </w:p>
        </w:tc>
      </w:tr>
      <w:tr w:rsidR="0046431F" w:rsidRPr="00246C9B" w14:paraId="23A5BDFB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24E118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6A05A80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55E3F88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 xml:space="preserve">nachfolgende Leistungen </w:t>
      </w:r>
    </w:p>
    <w:p w14:paraId="5A39BBE3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18CA6C6E" w14:textId="77777777" w:rsidTr="000F40E9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51435147" w14:textId="77777777" w:rsidR="0046431F" w:rsidRPr="00246C9B" w:rsidRDefault="00915898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Angabe </w:t>
            </w:r>
            <w:r w:rsidR="0046431F" w:rsidRPr="00246C9B">
              <w:rPr>
                <w:rFonts w:ascii="Arial" w:hAnsi="Arial" w:cs="Arial"/>
                <w:b/>
                <w:sz w:val="20"/>
              </w:rPr>
              <w:t xml:space="preserve">Art der Leistung </w:t>
            </w:r>
          </w:p>
        </w:tc>
      </w:tr>
      <w:tr w:rsidR="0046431F" w:rsidRPr="00246C9B" w14:paraId="7C60935A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08E0C9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41C8F396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34EE142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zu erbringen</w:t>
      </w:r>
      <w:r w:rsidR="00343CEF" w:rsidRPr="00246C9B">
        <w:rPr>
          <w:rFonts w:ascii="Arial" w:hAnsi="Arial" w:cs="Arial"/>
          <w:sz w:val="20"/>
          <w:szCs w:val="20"/>
        </w:rPr>
        <w:t>.</w:t>
      </w:r>
    </w:p>
    <w:p w14:paraId="72A3D3EC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14:paraId="2B0C1D3E" w14:textId="77777777" w:rsidTr="0086043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2A393388" w14:textId="77777777" w:rsidR="00343CEF" w:rsidRPr="00246C9B" w:rsidRDefault="00343CE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D71776" w:rsidRPr="00246C9B">
              <w:rPr>
                <w:rFonts w:ascii="Arial" w:hAnsi="Arial" w:cs="Arial"/>
                <w:b/>
                <w:sz w:val="20"/>
              </w:rPr>
              <w:t xml:space="preserve"> </w:t>
            </w:r>
            <w:r w:rsidR="000A0596" w:rsidRPr="00246C9B">
              <w:rPr>
                <w:rFonts w:ascii="Arial" w:hAnsi="Arial" w:cs="Arial"/>
                <w:b/>
                <w:sz w:val="20"/>
              </w:rPr>
              <w:t xml:space="preserve">oder Person des Erklärenden nach § 126b BGB </w:t>
            </w:r>
            <w:r w:rsidR="00D71776" w:rsidRPr="00246C9B">
              <w:rPr>
                <w:rFonts w:ascii="Arial" w:hAnsi="Arial" w:cs="Arial"/>
                <w:b/>
                <w:sz w:val="20"/>
              </w:rPr>
              <w:t>des Nachunternehmers</w:t>
            </w:r>
            <w:r w:rsidRPr="00246C9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343CEF" w:rsidRPr="00246C9B" w14:paraId="48FDB810" w14:textId="77777777" w:rsidTr="005F432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F195667" w14:textId="77777777" w:rsidR="00343CE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0D0B940D" w14:textId="7CE8E895" w:rsidR="00E737EE" w:rsidRPr="00623FC7" w:rsidRDefault="00E737EE" w:rsidP="00E737EE">
      <w:pPr>
        <w:rPr>
          <w:rFonts w:ascii="Arial" w:hAnsi="Arial" w:cs="Arial"/>
          <w:sz w:val="18"/>
          <w:szCs w:val="18"/>
        </w:rPr>
      </w:pPr>
    </w:p>
    <w:sectPr w:rsidR="00E737EE" w:rsidRPr="00623FC7" w:rsidSect="00CA75D5">
      <w:headerReference w:type="default" r:id="rId9"/>
      <w:footerReference w:type="default" r:id="rId10"/>
      <w:type w:val="continuous"/>
      <w:pgSz w:w="11906" w:h="16838" w:code="9"/>
      <w:pgMar w:top="1134" w:right="1418" w:bottom="1134" w:left="1134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9FA14" w14:textId="77777777" w:rsidR="00DC3FA1" w:rsidRDefault="00DC3FA1">
      <w:r>
        <w:separator/>
      </w:r>
    </w:p>
  </w:endnote>
  <w:endnote w:type="continuationSeparator" w:id="0">
    <w:p w14:paraId="3C83C04E" w14:textId="77777777" w:rsidR="00DC3FA1" w:rsidRDefault="00DC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C5ABD" w14:textId="77777777" w:rsidR="00DC3FA1" w:rsidRDefault="00DC3FA1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DA3C15">
      <w:rPr>
        <w:rFonts w:ascii="Arial" w:hAnsi="Arial" w:cs="Arial"/>
        <w:sz w:val="20"/>
      </w:rPr>
      <w:t xml:space="preserve">Stand: </w:t>
    </w:r>
    <w:r>
      <w:rPr>
        <w:rFonts w:ascii="Arial" w:hAnsi="Arial" w:cs="Arial"/>
        <w:sz w:val="20"/>
      </w:rPr>
      <w:t>30.12.2021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3DEEC669" w14:textId="77777777" w:rsidR="00DC3FA1" w:rsidRDefault="00DC3FA1" w:rsidP="00235DBB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DB345" w14:textId="77777777" w:rsidR="00DC3FA1" w:rsidRDefault="00DC3FA1">
      <w:r>
        <w:separator/>
      </w:r>
    </w:p>
  </w:footnote>
  <w:footnote w:type="continuationSeparator" w:id="0">
    <w:p w14:paraId="749F415C" w14:textId="77777777" w:rsidR="00DC3FA1" w:rsidRDefault="00DC3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1A06D" w14:textId="77777777" w:rsidR="00DC3FA1" w:rsidRPr="00E26392" w:rsidRDefault="00DC3FA1" w:rsidP="00E26392">
    <w:pPr>
      <w:pStyle w:val="Kopfzeile"/>
      <w:rPr>
        <w:rFonts w:ascii="Arial" w:hAnsi="Arial" w:cs="Arial"/>
        <w:sz w:val="18"/>
      </w:rPr>
    </w:pPr>
    <w:r w:rsidRPr="00E26392">
      <w:rPr>
        <w:rFonts w:ascii="Arial" w:hAnsi="Arial" w:cs="Arial"/>
        <w:sz w:val="18"/>
      </w:rPr>
      <w:t>Auftraggeber: Oldenburgisch-Ostfriesischer Wasserverband</w:t>
    </w:r>
  </w:p>
  <w:p w14:paraId="1B448D5F" w14:textId="1DFDEB4E" w:rsidR="001D46E0" w:rsidRDefault="00DC3FA1" w:rsidP="009504B6">
    <w:pPr>
      <w:pStyle w:val="Kopfzeile"/>
      <w:rPr>
        <w:rFonts w:ascii="Arial" w:hAnsi="Arial" w:cs="Arial"/>
        <w:sz w:val="18"/>
      </w:rPr>
    </w:pPr>
    <w:r w:rsidRPr="57E69164">
      <w:rPr>
        <w:rFonts w:ascii="Arial" w:hAnsi="Arial" w:cs="Arial"/>
        <w:sz w:val="18"/>
        <w:szCs w:val="18"/>
      </w:rPr>
      <w:t>Projekt:</w:t>
    </w:r>
    <w:r>
      <w:rPr>
        <w:rFonts w:ascii="Arial" w:hAnsi="Arial" w:cs="Arial"/>
        <w:sz w:val="18"/>
        <w:szCs w:val="18"/>
      </w:rPr>
      <w:t xml:space="preserve"> </w:t>
    </w:r>
    <w:r w:rsidR="00A16871" w:rsidRPr="00A16871">
      <w:rPr>
        <w:rFonts w:ascii="Arial" w:hAnsi="Arial" w:cs="Arial"/>
        <w:sz w:val="18"/>
      </w:rPr>
      <w:t>Neubau Hauptpumpwerk (HPW) Hinte - Bauhauptarbeiten</w:t>
    </w:r>
  </w:p>
  <w:p w14:paraId="26D8F362" w14:textId="6FB5F1DA" w:rsidR="00DC3FA1" w:rsidRPr="00364B74" w:rsidRDefault="00DC3FA1" w:rsidP="009504B6">
    <w:pPr>
      <w:pStyle w:val="Kopfzeile"/>
      <w:rPr>
        <w:rFonts w:ascii="Arial" w:hAnsi="Arial" w:cs="Arial"/>
        <w:sz w:val="18"/>
        <w:szCs w:val="18"/>
      </w:rPr>
    </w:pPr>
    <w:r w:rsidRPr="009504B6">
      <w:rPr>
        <w:rFonts w:ascii="Arial" w:hAnsi="Arial" w:cs="Arial"/>
        <w:sz w:val="18"/>
      </w:rPr>
      <w:t xml:space="preserve">Vergabe-Nr. </w:t>
    </w:r>
    <w:r w:rsidR="00B44A65" w:rsidRPr="00B44A65">
      <w:rPr>
        <w:rFonts w:ascii="Arial" w:hAnsi="Arial" w:cs="Arial"/>
        <w:sz w:val="18"/>
      </w:rPr>
      <w:t>202</w:t>
    </w:r>
    <w:r w:rsidR="00755944">
      <w:rPr>
        <w:rFonts w:ascii="Arial" w:hAnsi="Arial" w:cs="Arial"/>
        <w:sz w:val="18"/>
      </w:rPr>
      <w:t>6</w:t>
    </w:r>
    <w:r w:rsidR="00B44A65" w:rsidRPr="00B44A65">
      <w:rPr>
        <w:rFonts w:ascii="Arial" w:hAnsi="Arial" w:cs="Arial"/>
        <w:sz w:val="18"/>
      </w:rPr>
      <w:t>-</w:t>
    </w:r>
    <w:r w:rsidR="004504FC" w:rsidRPr="004504FC">
      <w:rPr>
        <w:rFonts w:ascii="Arial" w:hAnsi="Arial" w:cs="Arial"/>
        <w:sz w:val="18"/>
      </w:rPr>
      <w:t>0</w:t>
    </w:r>
    <w:r w:rsidR="00A16871" w:rsidRPr="00A16871">
      <w:rPr>
        <w:rFonts w:ascii="Arial" w:hAnsi="Arial" w:cs="Arial"/>
        <w:sz w:val="18"/>
      </w:rPr>
      <w:t>4744</w:t>
    </w:r>
    <w:r w:rsidRPr="57E69164">
      <w:rPr>
        <w:rFonts w:ascii="Arial" w:hAnsi="Arial" w:cs="Arial"/>
        <w:sz w:val="18"/>
        <w:szCs w:val="18"/>
      </w:rPr>
      <w:t>; Verpflichtungserklärung Nachunternehmer</w:t>
    </w:r>
  </w:p>
  <w:tbl>
    <w:tblPr>
      <w:tblW w:w="949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95"/>
    </w:tblGrid>
    <w:tr w:rsidR="00DC3FA1" w14:paraId="3656B9AB" w14:textId="77777777" w:rsidTr="00DC3FA1">
      <w:tc>
        <w:tcPr>
          <w:tcW w:w="9495" w:type="dxa"/>
          <w:tcBorders>
            <w:top w:val="single" w:sz="4" w:space="0" w:color="000000"/>
          </w:tcBorders>
          <w:shd w:val="clear" w:color="auto" w:fill="auto"/>
        </w:tcPr>
        <w:p w14:paraId="45FB0818" w14:textId="77777777" w:rsidR="00DC3FA1" w:rsidRPr="000E7428" w:rsidRDefault="00DC3FA1" w:rsidP="00AA419E">
          <w:pPr>
            <w:pStyle w:val="Kopfzeile"/>
            <w:tabs>
              <w:tab w:val="clear" w:pos="4819"/>
              <w:tab w:val="clear" w:pos="9071"/>
              <w:tab w:val="center" w:pos="9356"/>
            </w:tabs>
            <w:snapToGrid w:val="0"/>
            <w:rPr>
              <w:rFonts w:ascii="Arial" w:hAnsi="Arial"/>
              <w:sz w:val="18"/>
            </w:rPr>
          </w:pPr>
        </w:p>
      </w:tc>
    </w:tr>
  </w:tbl>
  <w:p w14:paraId="049F31CB" w14:textId="77777777" w:rsidR="00DC3FA1" w:rsidRPr="00623FC7" w:rsidRDefault="00DC3FA1" w:rsidP="008907EE">
    <w:pPr>
      <w:pStyle w:val="Kopfzeile"/>
      <w:tabs>
        <w:tab w:val="clear" w:pos="4819"/>
        <w:tab w:val="clear" w:pos="9071"/>
        <w:tab w:val="center" w:pos="9356"/>
      </w:tabs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5.95pt;height:11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30FC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0DAB"/>
    <w:rsid w:val="00183D61"/>
    <w:rsid w:val="001929CD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46E0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3B6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46DAB"/>
    <w:rsid w:val="00347948"/>
    <w:rsid w:val="003534A0"/>
    <w:rsid w:val="00354F00"/>
    <w:rsid w:val="00360CBB"/>
    <w:rsid w:val="00362D3B"/>
    <w:rsid w:val="00364438"/>
    <w:rsid w:val="00375507"/>
    <w:rsid w:val="00382275"/>
    <w:rsid w:val="00382819"/>
    <w:rsid w:val="00384C5B"/>
    <w:rsid w:val="00385A72"/>
    <w:rsid w:val="00393FE8"/>
    <w:rsid w:val="003A589B"/>
    <w:rsid w:val="003A678A"/>
    <w:rsid w:val="003B031D"/>
    <w:rsid w:val="003B2F45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5990"/>
    <w:rsid w:val="0042001C"/>
    <w:rsid w:val="004255C5"/>
    <w:rsid w:val="004301CA"/>
    <w:rsid w:val="0043022A"/>
    <w:rsid w:val="00434291"/>
    <w:rsid w:val="00436445"/>
    <w:rsid w:val="00447A44"/>
    <w:rsid w:val="004504FC"/>
    <w:rsid w:val="004560CE"/>
    <w:rsid w:val="004642CC"/>
    <w:rsid w:val="0046431F"/>
    <w:rsid w:val="00480438"/>
    <w:rsid w:val="00487F42"/>
    <w:rsid w:val="00492229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A7486"/>
    <w:rsid w:val="004B0E16"/>
    <w:rsid w:val="004B2EFA"/>
    <w:rsid w:val="004B3738"/>
    <w:rsid w:val="004C43CF"/>
    <w:rsid w:val="004D02EB"/>
    <w:rsid w:val="004D0627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087D"/>
    <w:rsid w:val="00591542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3FC7"/>
    <w:rsid w:val="00627F67"/>
    <w:rsid w:val="0063388C"/>
    <w:rsid w:val="006348C0"/>
    <w:rsid w:val="00634F68"/>
    <w:rsid w:val="00635090"/>
    <w:rsid w:val="0063648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2D55"/>
    <w:rsid w:val="006B3729"/>
    <w:rsid w:val="006B3F6C"/>
    <w:rsid w:val="006B7A3A"/>
    <w:rsid w:val="006C4C7B"/>
    <w:rsid w:val="006C63AF"/>
    <w:rsid w:val="006C79F3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2D41"/>
    <w:rsid w:val="00724176"/>
    <w:rsid w:val="0072502D"/>
    <w:rsid w:val="0072682C"/>
    <w:rsid w:val="00733324"/>
    <w:rsid w:val="00735C65"/>
    <w:rsid w:val="00750765"/>
    <w:rsid w:val="00755944"/>
    <w:rsid w:val="00771AC6"/>
    <w:rsid w:val="00774048"/>
    <w:rsid w:val="00774F65"/>
    <w:rsid w:val="00785BF6"/>
    <w:rsid w:val="00797CA9"/>
    <w:rsid w:val="007B0BA6"/>
    <w:rsid w:val="007B6E6E"/>
    <w:rsid w:val="007C35DD"/>
    <w:rsid w:val="007C3BC8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0B5A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A5190"/>
    <w:rsid w:val="008B1C2F"/>
    <w:rsid w:val="008B27D7"/>
    <w:rsid w:val="008B69FD"/>
    <w:rsid w:val="008C1CC9"/>
    <w:rsid w:val="008F4BCB"/>
    <w:rsid w:val="008F6B59"/>
    <w:rsid w:val="008F7469"/>
    <w:rsid w:val="00915898"/>
    <w:rsid w:val="0093185D"/>
    <w:rsid w:val="0093408E"/>
    <w:rsid w:val="009344FE"/>
    <w:rsid w:val="009347C6"/>
    <w:rsid w:val="00942C9D"/>
    <w:rsid w:val="00944AAE"/>
    <w:rsid w:val="00947814"/>
    <w:rsid w:val="009504B6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16871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76CDF"/>
    <w:rsid w:val="00A9219E"/>
    <w:rsid w:val="00A92A83"/>
    <w:rsid w:val="00AA3B10"/>
    <w:rsid w:val="00AA419E"/>
    <w:rsid w:val="00AB0594"/>
    <w:rsid w:val="00AB5A07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1CE3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4A65"/>
    <w:rsid w:val="00B4602A"/>
    <w:rsid w:val="00B536DD"/>
    <w:rsid w:val="00B53A47"/>
    <w:rsid w:val="00B56520"/>
    <w:rsid w:val="00B65AC7"/>
    <w:rsid w:val="00B70A53"/>
    <w:rsid w:val="00B73026"/>
    <w:rsid w:val="00B764B0"/>
    <w:rsid w:val="00B76E42"/>
    <w:rsid w:val="00B80A72"/>
    <w:rsid w:val="00B82DF4"/>
    <w:rsid w:val="00B84345"/>
    <w:rsid w:val="00B843B7"/>
    <w:rsid w:val="00B84745"/>
    <w:rsid w:val="00B92F3D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598E"/>
    <w:rsid w:val="00C16C86"/>
    <w:rsid w:val="00C177E9"/>
    <w:rsid w:val="00C22A07"/>
    <w:rsid w:val="00C303A0"/>
    <w:rsid w:val="00C35850"/>
    <w:rsid w:val="00C42400"/>
    <w:rsid w:val="00C44BF0"/>
    <w:rsid w:val="00C460DC"/>
    <w:rsid w:val="00C565F9"/>
    <w:rsid w:val="00C5681B"/>
    <w:rsid w:val="00C569B6"/>
    <w:rsid w:val="00C62D2B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20BA7"/>
    <w:rsid w:val="00D26ADD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A3C15"/>
    <w:rsid w:val="00DB6B33"/>
    <w:rsid w:val="00DC115C"/>
    <w:rsid w:val="00DC3FA1"/>
    <w:rsid w:val="00DC5F01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1B0"/>
    <w:rsid w:val="00E04821"/>
    <w:rsid w:val="00E05B17"/>
    <w:rsid w:val="00E14C70"/>
    <w:rsid w:val="00E17D95"/>
    <w:rsid w:val="00E22A75"/>
    <w:rsid w:val="00E231D4"/>
    <w:rsid w:val="00E2419E"/>
    <w:rsid w:val="00E26392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77CEB"/>
    <w:rsid w:val="00E82B7E"/>
    <w:rsid w:val="00E8738E"/>
    <w:rsid w:val="00E912C9"/>
    <w:rsid w:val="00E93156"/>
    <w:rsid w:val="00EA1997"/>
    <w:rsid w:val="00EA7BE3"/>
    <w:rsid w:val="00EB4AFA"/>
    <w:rsid w:val="00EC3DED"/>
    <w:rsid w:val="00ED07A9"/>
    <w:rsid w:val="00ED1408"/>
    <w:rsid w:val="00ED1F56"/>
    <w:rsid w:val="00ED4EB5"/>
    <w:rsid w:val="00EE2AA4"/>
    <w:rsid w:val="00EE3AC1"/>
    <w:rsid w:val="00EE7749"/>
    <w:rsid w:val="00EE7E1F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545"/>
    <w:rsid w:val="00F71D03"/>
    <w:rsid w:val="00F720EA"/>
    <w:rsid w:val="00F82593"/>
    <w:rsid w:val="00F95384"/>
    <w:rsid w:val="00F95AC2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  <w:rsid w:val="2AD22194"/>
    <w:rsid w:val="57E69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DAEDD05"/>
  <w15:docId w15:val="{E5286508-8A3F-4FEE-B4BA-3F8CB04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  <w:rPr>
      <w:sz w:val="20"/>
    </w:rPr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C820AF9C-34FD-4387-BE0F-05B65BC24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Tobias Latta</dc:creator>
  <cp:lastModifiedBy>Justus Friedek</cp:lastModifiedBy>
  <cp:revision>15</cp:revision>
  <cp:lastPrinted>2025-10-16T15:38:00Z</cp:lastPrinted>
  <dcterms:created xsi:type="dcterms:W3CDTF">2025-12-02T15:24:00Z</dcterms:created>
  <dcterms:modified xsi:type="dcterms:W3CDTF">2026-08-05T12:11:00Z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