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59EFFE" w14:textId="77777777"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14:paraId="672A6659" w14:textId="77777777"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  <w:bookmarkStart w:id="0" w:name="_GoBack"/>
      <w:bookmarkEnd w:id="0"/>
    </w:p>
    <w:p w14:paraId="7862393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14:paraId="0A37501D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4EC25480" w14:textId="77777777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6207FE49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14:paraId="1E2F352E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C4944C6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5DAB6C7B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16192011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14:paraId="02EB378F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7C7EACFC" w14:textId="77777777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2BC89FB6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14:paraId="23A5BDFB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24E118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6A05A80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55E3F88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14:paraId="5A39BBE3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18CA6C6E" w14:textId="77777777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51435147" w14:textId="77777777"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14:paraId="7C60935A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08E0C9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1C8F396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34EE142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14:paraId="72A3D3EC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2B0C1D3E" w14:textId="77777777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2A393388" w14:textId="77777777"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14:paraId="48FDB810" w14:textId="77777777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F195667" w14:textId="77777777"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0D0B940D" w14:textId="7CE8E895"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default" r:id="rId9"/>
      <w:footerReference w:type="default" r:id="rId10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9FA14" w14:textId="77777777" w:rsidR="00DC3FA1" w:rsidRDefault="00DC3FA1">
      <w:r>
        <w:separator/>
      </w:r>
    </w:p>
  </w:endnote>
  <w:endnote w:type="continuationSeparator" w:id="0">
    <w:p w14:paraId="3C83C04E" w14:textId="77777777" w:rsidR="00DC3FA1" w:rsidRDefault="00DC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C5ABD" w14:textId="77777777" w:rsidR="00DC3FA1" w:rsidRDefault="00DC3FA1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>
      <w:rPr>
        <w:rFonts w:ascii="Arial" w:hAnsi="Arial" w:cs="Arial"/>
        <w:sz w:val="20"/>
      </w:rPr>
      <w:t>30.12.2021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3DEEC669" w14:textId="77777777" w:rsidR="00DC3FA1" w:rsidRDefault="00DC3FA1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DB345" w14:textId="77777777" w:rsidR="00DC3FA1" w:rsidRDefault="00DC3FA1">
      <w:r>
        <w:separator/>
      </w:r>
    </w:p>
  </w:footnote>
  <w:footnote w:type="continuationSeparator" w:id="0">
    <w:p w14:paraId="749F415C" w14:textId="77777777" w:rsidR="00DC3FA1" w:rsidRDefault="00DC3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1A06D" w14:textId="77777777" w:rsidR="00DC3FA1" w:rsidRPr="00E26392" w:rsidRDefault="00DC3FA1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14:paraId="1B448D5F" w14:textId="6ED40F4D" w:rsidR="001D46E0" w:rsidRDefault="00DC3FA1" w:rsidP="009504B6">
    <w:pPr>
      <w:pStyle w:val="Kopfzeile"/>
      <w:rPr>
        <w:rFonts w:ascii="Arial" w:hAnsi="Arial" w:cs="Arial"/>
        <w:sz w:val="18"/>
      </w:rPr>
    </w:pPr>
    <w:r w:rsidRPr="57E69164">
      <w:rPr>
        <w:rFonts w:ascii="Arial" w:hAnsi="Arial" w:cs="Arial"/>
        <w:sz w:val="18"/>
        <w:szCs w:val="18"/>
      </w:rPr>
      <w:t>Projekt:</w:t>
    </w:r>
    <w:r>
      <w:rPr>
        <w:rFonts w:ascii="Arial" w:hAnsi="Arial" w:cs="Arial"/>
        <w:sz w:val="18"/>
        <w:szCs w:val="18"/>
      </w:rPr>
      <w:t xml:space="preserve"> </w:t>
    </w:r>
    <w:r w:rsidR="00A16871" w:rsidRPr="00A16871">
      <w:rPr>
        <w:rFonts w:ascii="Arial" w:hAnsi="Arial" w:cs="Arial"/>
        <w:sz w:val="18"/>
      </w:rPr>
      <w:t xml:space="preserve">Neubau Hauptpumpwerk (HPW) Hinte - </w:t>
    </w:r>
    <w:r w:rsidR="00A53C01" w:rsidRPr="00A53C01">
      <w:rPr>
        <w:rFonts w:ascii="Arial" w:hAnsi="Arial" w:cs="Arial"/>
        <w:sz w:val="18"/>
      </w:rPr>
      <w:t>Maschinentechnische Ausrüstung</w:t>
    </w:r>
  </w:p>
  <w:p w14:paraId="26D8F362" w14:textId="5BBBFCB7" w:rsidR="00DC3FA1" w:rsidRPr="00364B74" w:rsidRDefault="00DC3FA1" w:rsidP="009504B6">
    <w:pPr>
      <w:pStyle w:val="Kopfzeile"/>
      <w:rPr>
        <w:rFonts w:ascii="Arial" w:hAnsi="Arial" w:cs="Arial"/>
        <w:sz w:val="18"/>
        <w:szCs w:val="18"/>
      </w:rPr>
    </w:pPr>
    <w:r w:rsidRPr="009504B6">
      <w:rPr>
        <w:rFonts w:ascii="Arial" w:hAnsi="Arial" w:cs="Arial"/>
        <w:sz w:val="18"/>
      </w:rPr>
      <w:t xml:space="preserve">Vergabe-Nr. </w:t>
    </w:r>
    <w:r w:rsidR="00B44A65" w:rsidRPr="00B44A65">
      <w:rPr>
        <w:rFonts w:ascii="Arial" w:hAnsi="Arial" w:cs="Arial"/>
        <w:sz w:val="18"/>
      </w:rPr>
      <w:t>202</w:t>
    </w:r>
    <w:r w:rsidR="00755944">
      <w:rPr>
        <w:rFonts w:ascii="Arial" w:hAnsi="Arial" w:cs="Arial"/>
        <w:sz w:val="18"/>
      </w:rPr>
      <w:t>6</w:t>
    </w:r>
    <w:r w:rsidR="00B44A65" w:rsidRPr="00B44A65">
      <w:rPr>
        <w:rFonts w:ascii="Arial" w:hAnsi="Arial" w:cs="Arial"/>
        <w:sz w:val="18"/>
      </w:rPr>
      <w:t>-</w:t>
    </w:r>
    <w:r w:rsidR="004504FC" w:rsidRPr="004504FC">
      <w:rPr>
        <w:rFonts w:ascii="Arial" w:hAnsi="Arial" w:cs="Arial"/>
        <w:sz w:val="18"/>
      </w:rPr>
      <w:t>0</w:t>
    </w:r>
    <w:r w:rsidR="00A16871" w:rsidRPr="00A16871">
      <w:rPr>
        <w:rFonts w:ascii="Arial" w:hAnsi="Arial" w:cs="Arial"/>
        <w:sz w:val="18"/>
      </w:rPr>
      <w:t>474</w:t>
    </w:r>
    <w:r w:rsidR="00A53C01">
      <w:rPr>
        <w:rFonts w:ascii="Arial" w:hAnsi="Arial" w:cs="Arial"/>
        <w:sz w:val="18"/>
      </w:rPr>
      <w:t>5</w:t>
    </w:r>
    <w:r w:rsidRPr="57E69164">
      <w:rPr>
        <w:rFonts w:ascii="Arial" w:hAnsi="Arial" w:cs="Arial"/>
        <w:sz w:val="18"/>
        <w:szCs w:val="18"/>
      </w:rPr>
      <w:t>; Verpflichtungserklärung Nachunternehmer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DC3FA1" w14:paraId="3656B9AB" w14:textId="77777777" w:rsidTr="00DC3FA1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14:paraId="45FB0818" w14:textId="77777777" w:rsidR="00DC3FA1" w:rsidRPr="000E7428" w:rsidRDefault="00DC3FA1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14:paraId="049F31CB" w14:textId="77777777" w:rsidR="00DC3FA1" w:rsidRPr="00623FC7" w:rsidRDefault="00DC3FA1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5.95pt;height:11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30FC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0DAB"/>
    <w:rsid w:val="00183D61"/>
    <w:rsid w:val="001929CD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46E0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46DAB"/>
    <w:rsid w:val="00347948"/>
    <w:rsid w:val="003534A0"/>
    <w:rsid w:val="00354F00"/>
    <w:rsid w:val="00360CBB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2F45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47A44"/>
    <w:rsid w:val="004504FC"/>
    <w:rsid w:val="004560CE"/>
    <w:rsid w:val="004642CC"/>
    <w:rsid w:val="0046431F"/>
    <w:rsid w:val="00480438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087D"/>
    <w:rsid w:val="00591542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8C0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2D55"/>
    <w:rsid w:val="006B3729"/>
    <w:rsid w:val="006B3F6C"/>
    <w:rsid w:val="006B7A3A"/>
    <w:rsid w:val="006C4C7B"/>
    <w:rsid w:val="006C63AF"/>
    <w:rsid w:val="006C79F3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2D41"/>
    <w:rsid w:val="00724176"/>
    <w:rsid w:val="0072502D"/>
    <w:rsid w:val="0072682C"/>
    <w:rsid w:val="00733324"/>
    <w:rsid w:val="00735C65"/>
    <w:rsid w:val="00750765"/>
    <w:rsid w:val="00755944"/>
    <w:rsid w:val="00771AC6"/>
    <w:rsid w:val="00774048"/>
    <w:rsid w:val="00774F65"/>
    <w:rsid w:val="00785BF6"/>
    <w:rsid w:val="00797CA9"/>
    <w:rsid w:val="007B0BA6"/>
    <w:rsid w:val="007B6E6E"/>
    <w:rsid w:val="007C35DD"/>
    <w:rsid w:val="007C3BC8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0B5A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190"/>
    <w:rsid w:val="008B1C2F"/>
    <w:rsid w:val="008B27D7"/>
    <w:rsid w:val="008B69FD"/>
    <w:rsid w:val="008C1CC9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04B6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16871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3C01"/>
    <w:rsid w:val="00A56697"/>
    <w:rsid w:val="00A57BBB"/>
    <w:rsid w:val="00A74442"/>
    <w:rsid w:val="00A76CDF"/>
    <w:rsid w:val="00A9219E"/>
    <w:rsid w:val="00A92A83"/>
    <w:rsid w:val="00AA3B10"/>
    <w:rsid w:val="00AA419E"/>
    <w:rsid w:val="00AB0594"/>
    <w:rsid w:val="00AB5A07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1CE3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4A65"/>
    <w:rsid w:val="00B4602A"/>
    <w:rsid w:val="00B536DD"/>
    <w:rsid w:val="00B53A47"/>
    <w:rsid w:val="00B56520"/>
    <w:rsid w:val="00B65AC7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2F3D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598E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2D2B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26ADD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C15"/>
    <w:rsid w:val="00DB6B33"/>
    <w:rsid w:val="00DC115C"/>
    <w:rsid w:val="00DC3FA1"/>
    <w:rsid w:val="00DC5F01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1B0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C3DED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95AC2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  <w:rsid w:val="2AD22194"/>
    <w:rsid w:val="57E69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AEDD05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54595D30-7241-4935-9D0D-AEABC8A85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Justus Friedek</cp:lastModifiedBy>
  <cp:revision>16</cp:revision>
  <cp:lastPrinted>2025-10-16T15:38:00Z</cp:lastPrinted>
  <dcterms:created xsi:type="dcterms:W3CDTF">2025-12-02T15:24:00Z</dcterms:created>
  <dcterms:modified xsi:type="dcterms:W3CDTF">2026-08-05T14:42:00Z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