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259EFFE" w14:textId="77777777" w:rsidR="00E737EE" w:rsidRPr="00623FC7" w:rsidRDefault="00E737EE" w:rsidP="000F40E9">
      <w:pPr>
        <w:pStyle w:val="Listenabsatz"/>
        <w:ind w:left="0"/>
        <w:rPr>
          <w:rFonts w:ascii="Arial" w:hAnsi="Arial" w:cs="Arial"/>
          <w:b/>
          <w:sz w:val="24"/>
        </w:rPr>
      </w:pPr>
      <w:r w:rsidRPr="00623FC7">
        <w:rPr>
          <w:rFonts w:ascii="Arial" w:hAnsi="Arial" w:cs="Arial"/>
          <w:b/>
          <w:sz w:val="24"/>
        </w:rPr>
        <w:t>Verpflichtung</w:t>
      </w:r>
      <w:r w:rsidR="00D71776" w:rsidRPr="00623FC7">
        <w:rPr>
          <w:rFonts w:ascii="Arial" w:hAnsi="Arial" w:cs="Arial"/>
          <w:b/>
          <w:sz w:val="24"/>
        </w:rPr>
        <w:t>serklärung des Nachunternehmers</w:t>
      </w:r>
    </w:p>
    <w:p w14:paraId="672A6659" w14:textId="77777777" w:rsidR="00E737EE" w:rsidRPr="00623FC7" w:rsidRDefault="00E737EE" w:rsidP="00E737EE">
      <w:pPr>
        <w:rPr>
          <w:rFonts w:ascii="Arial" w:hAnsi="Arial" w:cs="Arial"/>
          <w:b/>
          <w:sz w:val="20"/>
          <w:szCs w:val="18"/>
        </w:rPr>
      </w:pPr>
    </w:p>
    <w:p w14:paraId="7862393C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Hiermit erkläre/n ich/wir:</w:t>
      </w:r>
    </w:p>
    <w:p w14:paraId="0A37501D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4EC25480" w14:textId="77777777" w:rsidTr="000F40E9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14:paraId="6207FE49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Nachunternehmers </w:t>
            </w:r>
          </w:p>
        </w:tc>
      </w:tr>
      <w:tr w:rsidR="0046431F" w:rsidRPr="00246C9B" w14:paraId="1E2F352E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C4944C6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5DAB6C7B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16192011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im Falle der Beauftragung des nachfolgenden Unternehmens</w:t>
      </w:r>
    </w:p>
    <w:p w14:paraId="02EB378F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7C7EACFC" w14:textId="77777777" w:rsidTr="000F40E9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14:paraId="2BC89FB6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Bieters bzw. Bietergemeinschaft </w:t>
            </w:r>
          </w:p>
        </w:tc>
      </w:tr>
      <w:tr w:rsidR="0046431F" w:rsidRPr="00246C9B" w14:paraId="23A5BDFB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24E118A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6A05A809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55E3F889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 xml:space="preserve">nachfolgende Leistungen </w:t>
      </w:r>
    </w:p>
    <w:p w14:paraId="5A39BBE3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18CA6C6E" w14:textId="77777777" w:rsidTr="000F40E9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14:paraId="51435147" w14:textId="77777777" w:rsidR="0046431F" w:rsidRPr="00246C9B" w:rsidRDefault="00915898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Angabe </w:t>
            </w:r>
            <w:r w:rsidR="0046431F" w:rsidRPr="00246C9B">
              <w:rPr>
                <w:rFonts w:ascii="Arial" w:hAnsi="Arial" w:cs="Arial"/>
                <w:b/>
                <w:sz w:val="20"/>
              </w:rPr>
              <w:t xml:space="preserve">Art der Leistung </w:t>
            </w:r>
          </w:p>
        </w:tc>
      </w:tr>
      <w:tr w:rsidR="0046431F" w:rsidRPr="00246C9B" w14:paraId="7C60935A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08E0C9A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41C8F396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34EE142C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zu erbringen</w:t>
      </w:r>
      <w:r w:rsidR="00343CEF" w:rsidRPr="00246C9B">
        <w:rPr>
          <w:rFonts w:ascii="Arial" w:hAnsi="Arial" w:cs="Arial"/>
          <w:sz w:val="20"/>
          <w:szCs w:val="20"/>
        </w:rPr>
        <w:t>.</w:t>
      </w:r>
    </w:p>
    <w:p w14:paraId="72A3D3EC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343CEF" w:rsidRPr="00246C9B" w14:paraId="2B0C1D3E" w14:textId="77777777" w:rsidTr="00860431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14:paraId="2A393388" w14:textId="77777777" w:rsidR="00343CEF" w:rsidRPr="00246C9B" w:rsidRDefault="00343CE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>Ort, Datum, Stempel und Unterschrift(en)</w:t>
            </w:r>
            <w:r w:rsidR="00D71776" w:rsidRPr="00246C9B">
              <w:rPr>
                <w:rFonts w:ascii="Arial" w:hAnsi="Arial" w:cs="Arial"/>
                <w:b/>
                <w:sz w:val="20"/>
              </w:rPr>
              <w:t xml:space="preserve"> </w:t>
            </w:r>
            <w:r w:rsidR="000A0596" w:rsidRPr="00246C9B">
              <w:rPr>
                <w:rFonts w:ascii="Arial" w:hAnsi="Arial" w:cs="Arial"/>
                <w:b/>
                <w:sz w:val="20"/>
              </w:rPr>
              <w:t xml:space="preserve">oder Person des Erklärenden nach § 126b BGB </w:t>
            </w:r>
            <w:r w:rsidR="00D71776" w:rsidRPr="00246C9B">
              <w:rPr>
                <w:rFonts w:ascii="Arial" w:hAnsi="Arial" w:cs="Arial"/>
                <w:b/>
                <w:sz w:val="20"/>
              </w:rPr>
              <w:t>des Nachunternehmers</w:t>
            </w:r>
            <w:r w:rsidRPr="00246C9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343CEF" w:rsidRPr="00246C9B" w14:paraId="48FDB810" w14:textId="77777777" w:rsidTr="005F432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F195667" w14:textId="77777777" w:rsidR="00343CE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0D0B940D" w14:textId="7CE8E895" w:rsidR="00E737EE" w:rsidRPr="00623FC7" w:rsidRDefault="00E737EE" w:rsidP="00E737EE">
      <w:pPr>
        <w:rPr>
          <w:rFonts w:ascii="Arial" w:hAnsi="Arial" w:cs="Arial"/>
          <w:sz w:val="18"/>
          <w:szCs w:val="18"/>
        </w:rPr>
      </w:pPr>
    </w:p>
    <w:sectPr w:rsidR="00E737EE" w:rsidRPr="00623FC7" w:rsidSect="00CA75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418" w:bottom="1134" w:left="1134" w:header="720" w:footer="72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9FA14" w14:textId="77777777" w:rsidR="00DC3FA1" w:rsidRDefault="00DC3FA1">
      <w:r>
        <w:separator/>
      </w:r>
    </w:p>
  </w:endnote>
  <w:endnote w:type="continuationSeparator" w:id="0">
    <w:p w14:paraId="3C83C04E" w14:textId="77777777" w:rsidR="00DC3FA1" w:rsidRDefault="00DC3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258C9" w14:textId="77777777" w:rsidR="00D1164B" w:rsidRDefault="00D1164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C5ABD" w14:textId="77777777" w:rsidR="00DC3FA1" w:rsidRDefault="00DC3FA1" w:rsidP="00235DBB">
    <w:pPr>
      <w:pStyle w:val="Fuzeile"/>
      <w:tabs>
        <w:tab w:val="clear" w:pos="8504"/>
        <w:tab w:val="center" w:pos="4536"/>
        <w:tab w:val="right" w:pos="9354"/>
      </w:tabs>
      <w:jc w:val="right"/>
      <w:rPr>
        <w:rFonts w:ascii="Arial" w:hAnsi="Arial" w:cs="Arial"/>
        <w:noProof/>
        <w:sz w:val="20"/>
      </w:rPr>
    </w:pPr>
    <w:r w:rsidRPr="00DA3C15">
      <w:rPr>
        <w:rFonts w:ascii="Arial" w:hAnsi="Arial" w:cs="Arial"/>
        <w:sz w:val="20"/>
      </w:rPr>
      <w:t xml:space="preserve">Stand: </w:t>
    </w:r>
    <w:r>
      <w:rPr>
        <w:rFonts w:ascii="Arial" w:hAnsi="Arial" w:cs="Arial"/>
        <w:sz w:val="20"/>
      </w:rPr>
      <w:t>30.12.2021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14:paraId="3DEEC669" w14:textId="77777777" w:rsidR="00DC3FA1" w:rsidRDefault="00DC3FA1" w:rsidP="00235DBB">
    <w:pPr>
      <w:pStyle w:val="Fuzeile"/>
      <w:tabs>
        <w:tab w:val="right" w:pos="8787"/>
      </w:tabs>
      <w:rPr>
        <w:rFonts w:ascii="Arial" w:hAnsi="Arial" w:cs="Arial"/>
        <w:noProof/>
        <w:sz w:val="14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87365" w14:textId="77777777" w:rsidR="00D1164B" w:rsidRDefault="00D116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DB345" w14:textId="77777777" w:rsidR="00DC3FA1" w:rsidRDefault="00DC3FA1">
      <w:r>
        <w:separator/>
      </w:r>
    </w:p>
  </w:footnote>
  <w:footnote w:type="continuationSeparator" w:id="0">
    <w:p w14:paraId="749F415C" w14:textId="77777777" w:rsidR="00DC3FA1" w:rsidRDefault="00DC3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CB6C" w14:textId="77777777" w:rsidR="00D1164B" w:rsidRDefault="00D1164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1A06D" w14:textId="77777777" w:rsidR="00DC3FA1" w:rsidRPr="00E26392" w:rsidRDefault="00DC3FA1" w:rsidP="00E26392">
    <w:pPr>
      <w:pStyle w:val="Kopfzeile"/>
      <w:rPr>
        <w:rFonts w:ascii="Arial" w:hAnsi="Arial" w:cs="Arial"/>
        <w:sz w:val="18"/>
      </w:rPr>
    </w:pPr>
    <w:r w:rsidRPr="00E26392">
      <w:rPr>
        <w:rFonts w:ascii="Arial" w:hAnsi="Arial" w:cs="Arial"/>
        <w:sz w:val="18"/>
      </w:rPr>
      <w:t>Auftraggeber: Oldenburgisch-Ostfriesischer Wasserverband</w:t>
    </w:r>
  </w:p>
  <w:p w14:paraId="1B448D5F" w14:textId="6E8026DB" w:rsidR="001D46E0" w:rsidRDefault="00DC3FA1" w:rsidP="009504B6">
    <w:pPr>
      <w:pStyle w:val="Kopfzeile"/>
      <w:rPr>
        <w:rFonts w:ascii="Arial" w:hAnsi="Arial" w:cs="Arial"/>
        <w:sz w:val="18"/>
      </w:rPr>
    </w:pPr>
    <w:r w:rsidRPr="57E69164">
      <w:rPr>
        <w:rFonts w:ascii="Arial" w:hAnsi="Arial" w:cs="Arial"/>
        <w:sz w:val="18"/>
        <w:szCs w:val="18"/>
      </w:rPr>
      <w:t>Projekt:</w:t>
    </w:r>
    <w:r>
      <w:rPr>
        <w:rFonts w:ascii="Arial" w:hAnsi="Arial" w:cs="Arial"/>
        <w:sz w:val="18"/>
        <w:szCs w:val="18"/>
      </w:rPr>
      <w:t xml:space="preserve"> </w:t>
    </w:r>
    <w:r w:rsidR="00D1164B">
      <w:rPr>
        <w:rFonts w:ascii="Arial" w:hAnsi="Arial" w:cs="Arial"/>
        <w:sz w:val="18"/>
      </w:rPr>
      <w:t>Erneuerung der PAC-Dosierung | Wasserwerk Aurich</w:t>
    </w:r>
  </w:p>
  <w:p w14:paraId="26D8F362" w14:textId="68866E23" w:rsidR="00DC3FA1" w:rsidRPr="00364B74" w:rsidRDefault="00DC3FA1" w:rsidP="009504B6">
    <w:pPr>
      <w:pStyle w:val="Kopfzeile"/>
      <w:rPr>
        <w:rFonts w:ascii="Arial" w:hAnsi="Arial" w:cs="Arial"/>
        <w:sz w:val="18"/>
        <w:szCs w:val="18"/>
      </w:rPr>
    </w:pPr>
    <w:r w:rsidRPr="009504B6">
      <w:rPr>
        <w:rFonts w:ascii="Arial" w:hAnsi="Arial" w:cs="Arial"/>
        <w:sz w:val="18"/>
      </w:rPr>
      <w:t xml:space="preserve">Vergabe-Nr. </w:t>
    </w:r>
    <w:r w:rsidR="00B44A65" w:rsidRPr="00B44A65">
      <w:rPr>
        <w:rFonts w:ascii="Arial" w:hAnsi="Arial" w:cs="Arial"/>
        <w:sz w:val="18"/>
      </w:rPr>
      <w:t>202</w:t>
    </w:r>
    <w:r w:rsidR="00755944">
      <w:rPr>
        <w:rFonts w:ascii="Arial" w:hAnsi="Arial" w:cs="Arial"/>
        <w:sz w:val="18"/>
      </w:rPr>
      <w:t>6</w:t>
    </w:r>
    <w:r w:rsidR="00B44A65" w:rsidRPr="00B44A65">
      <w:rPr>
        <w:rFonts w:ascii="Arial" w:hAnsi="Arial" w:cs="Arial"/>
        <w:sz w:val="18"/>
      </w:rPr>
      <w:t>-</w:t>
    </w:r>
    <w:r w:rsidR="00755944">
      <w:rPr>
        <w:rFonts w:ascii="Arial" w:hAnsi="Arial" w:cs="Arial"/>
        <w:sz w:val="18"/>
      </w:rPr>
      <w:t>0</w:t>
    </w:r>
    <w:r w:rsidR="00591542" w:rsidRPr="00591542">
      <w:rPr>
        <w:rFonts w:ascii="Arial" w:hAnsi="Arial" w:cs="Arial"/>
        <w:sz w:val="18"/>
      </w:rPr>
      <w:t>4</w:t>
    </w:r>
    <w:r w:rsidR="00D1164B">
      <w:rPr>
        <w:rFonts w:ascii="Arial" w:hAnsi="Arial" w:cs="Arial"/>
        <w:sz w:val="18"/>
      </w:rPr>
      <w:t>743</w:t>
    </w:r>
    <w:bookmarkStart w:id="0" w:name="_GoBack"/>
    <w:bookmarkEnd w:id="0"/>
    <w:r w:rsidRPr="57E69164">
      <w:rPr>
        <w:rFonts w:ascii="Arial" w:hAnsi="Arial" w:cs="Arial"/>
        <w:sz w:val="18"/>
        <w:szCs w:val="18"/>
      </w:rPr>
      <w:t>; Verpflichtungserklärung Nachunternehmer</w:t>
    </w:r>
  </w:p>
  <w:tbl>
    <w:tblPr>
      <w:tblW w:w="949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495"/>
    </w:tblGrid>
    <w:tr w:rsidR="00DC3FA1" w14:paraId="3656B9AB" w14:textId="77777777" w:rsidTr="00DC3FA1">
      <w:tc>
        <w:tcPr>
          <w:tcW w:w="9495" w:type="dxa"/>
          <w:tcBorders>
            <w:top w:val="single" w:sz="4" w:space="0" w:color="000000"/>
          </w:tcBorders>
          <w:shd w:val="clear" w:color="auto" w:fill="auto"/>
        </w:tcPr>
        <w:p w14:paraId="45FB0818" w14:textId="77777777" w:rsidR="00DC3FA1" w:rsidRPr="000E7428" w:rsidRDefault="00DC3FA1" w:rsidP="00AA419E">
          <w:pPr>
            <w:pStyle w:val="Kopfzeile"/>
            <w:tabs>
              <w:tab w:val="clear" w:pos="4819"/>
              <w:tab w:val="clear" w:pos="9071"/>
              <w:tab w:val="center" w:pos="9356"/>
            </w:tabs>
            <w:snapToGrid w:val="0"/>
            <w:rPr>
              <w:rFonts w:ascii="Arial" w:hAnsi="Arial"/>
              <w:sz w:val="18"/>
            </w:rPr>
          </w:pPr>
        </w:p>
      </w:tc>
    </w:tr>
  </w:tbl>
  <w:p w14:paraId="049F31CB" w14:textId="77777777" w:rsidR="00DC3FA1" w:rsidRPr="00623FC7" w:rsidRDefault="00DC3FA1" w:rsidP="008907EE">
    <w:pPr>
      <w:pStyle w:val="Kopfzeile"/>
      <w:tabs>
        <w:tab w:val="clear" w:pos="4819"/>
        <w:tab w:val="clear" w:pos="9071"/>
        <w:tab w:val="center" w:pos="9356"/>
      </w:tabs>
      <w:rPr>
        <w:sz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E093E" w14:textId="77777777" w:rsidR="00D1164B" w:rsidRDefault="00D1164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6.1pt;height:114.85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6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0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1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4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7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8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49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0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48"/>
  </w:num>
  <w:num w:numId="3">
    <w:abstractNumId w:val="13"/>
  </w:num>
  <w:num w:numId="4">
    <w:abstractNumId w:val="35"/>
  </w:num>
  <w:num w:numId="5">
    <w:abstractNumId w:val="9"/>
  </w:num>
  <w:num w:numId="6">
    <w:abstractNumId w:val="47"/>
  </w:num>
  <w:num w:numId="7">
    <w:abstractNumId w:val="50"/>
  </w:num>
  <w:num w:numId="8">
    <w:abstractNumId w:val="37"/>
  </w:num>
  <w:num w:numId="9">
    <w:abstractNumId w:val="43"/>
  </w:num>
  <w:num w:numId="10">
    <w:abstractNumId w:val="16"/>
  </w:num>
  <w:num w:numId="11">
    <w:abstractNumId w:val="32"/>
  </w:num>
  <w:num w:numId="12">
    <w:abstractNumId w:val="17"/>
  </w:num>
  <w:num w:numId="13">
    <w:abstractNumId w:val="36"/>
  </w:num>
  <w:num w:numId="14">
    <w:abstractNumId w:val="38"/>
  </w:num>
  <w:num w:numId="15">
    <w:abstractNumId w:val="41"/>
  </w:num>
  <w:num w:numId="16">
    <w:abstractNumId w:val="39"/>
  </w:num>
  <w:num w:numId="17">
    <w:abstractNumId w:val="27"/>
  </w:num>
  <w:num w:numId="18">
    <w:abstractNumId w:val="15"/>
  </w:num>
  <w:num w:numId="19">
    <w:abstractNumId w:val="11"/>
  </w:num>
  <w:num w:numId="20">
    <w:abstractNumId w:val="20"/>
  </w:num>
  <w:num w:numId="21">
    <w:abstractNumId w:val="49"/>
  </w:num>
  <w:num w:numId="22">
    <w:abstractNumId w:val="46"/>
  </w:num>
  <w:num w:numId="23">
    <w:abstractNumId w:val="51"/>
  </w:num>
  <w:num w:numId="24">
    <w:abstractNumId w:val="3"/>
  </w:num>
  <w:num w:numId="25">
    <w:abstractNumId w:val="22"/>
  </w:num>
  <w:num w:numId="26">
    <w:abstractNumId w:val="1"/>
  </w:num>
  <w:num w:numId="27">
    <w:abstractNumId w:val="0"/>
  </w:num>
  <w:num w:numId="28">
    <w:abstractNumId w:val="30"/>
  </w:num>
  <w:num w:numId="29">
    <w:abstractNumId w:val="19"/>
  </w:num>
  <w:num w:numId="30">
    <w:abstractNumId w:val="34"/>
  </w:num>
  <w:num w:numId="31">
    <w:abstractNumId w:val="45"/>
  </w:num>
  <w:num w:numId="32">
    <w:abstractNumId w:val="29"/>
  </w:num>
  <w:num w:numId="33">
    <w:abstractNumId w:val="12"/>
  </w:num>
  <w:num w:numId="34">
    <w:abstractNumId w:val="42"/>
  </w:num>
  <w:num w:numId="35">
    <w:abstractNumId w:val="14"/>
  </w:num>
  <w:num w:numId="36">
    <w:abstractNumId w:val="0"/>
  </w:num>
  <w:num w:numId="37">
    <w:abstractNumId w:val="40"/>
  </w:num>
  <w:num w:numId="38">
    <w:abstractNumId w:val="31"/>
  </w:num>
  <w:num w:numId="39">
    <w:abstractNumId w:val="33"/>
  </w:num>
  <w:num w:numId="40">
    <w:abstractNumId w:val="24"/>
  </w:num>
  <w:num w:numId="41">
    <w:abstractNumId w:val="10"/>
  </w:num>
  <w:num w:numId="42">
    <w:abstractNumId w:val="28"/>
  </w:num>
  <w:num w:numId="43">
    <w:abstractNumId w:val="44"/>
  </w:num>
  <w:num w:numId="44">
    <w:abstractNumId w:val="23"/>
  </w:num>
  <w:num w:numId="45">
    <w:abstractNumId w:val="18"/>
  </w:num>
  <w:num w:numId="46">
    <w:abstractNumId w:val="26"/>
  </w:num>
  <w:num w:numId="47">
    <w:abstractNumId w:val="21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30FC"/>
    <w:rsid w:val="00054E88"/>
    <w:rsid w:val="00056BC4"/>
    <w:rsid w:val="0007110D"/>
    <w:rsid w:val="000774BC"/>
    <w:rsid w:val="00081DEA"/>
    <w:rsid w:val="0009101B"/>
    <w:rsid w:val="00091E38"/>
    <w:rsid w:val="00092D5F"/>
    <w:rsid w:val="00096EDF"/>
    <w:rsid w:val="000A0596"/>
    <w:rsid w:val="000A38C0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1C70"/>
    <w:rsid w:val="00123453"/>
    <w:rsid w:val="001246E8"/>
    <w:rsid w:val="00130705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0DAB"/>
    <w:rsid w:val="00183D61"/>
    <w:rsid w:val="001929CD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C1FEB"/>
    <w:rsid w:val="001C2B82"/>
    <w:rsid w:val="001C76CE"/>
    <w:rsid w:val="001D3580"/>
    <w:rsid w:val="001D3597"/>
    <w:rsid w:val="001D3D84"/>
    <w:rsid w:val="001D43FF"/>
    <w:rsid w:val="001D46E0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B12D3"/>
    <w:rsid w:val="002B3B6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43CEF"/>
    <w:rsid w:val="003455C1"/>
    <w:rsid w:val="00346DAB"/>
    <w:rsid w:val="00347948"/>
    <w:rsid w:val="003534A0"/>
    <w:rsid w:val="00354F00"/>
    <w:rsid w:val="00360CBB"/>
    <w:rsid w:val="00362D3B"/>
    <w:rsid w:val="00364438"/>
    <w:rsid w:val="00375507"/>
    <w:rsid w:val="00382275"/>
    <w:rsid w:val="00382819"/>
    <w:rsid w:val="00384C5B"/>
    <w:rsid w:val="00385A72"/>
    <w:rsid w:val="00393FE8"/>
    <w:rsid w:val="003A589B"/>
    <w:rsid w:val="003A678A"/>
    <w:rsid w:val="003B031D"/>
    <w:rsid w:val="003B2F45"/>
    <w:rsid w:val="003B6770"/>
    <w:rsid w:val="003C53CA"/>
    <w:rsid w:val="003C6E6A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5990"/>
    <w:rsid w:val="0042001C"/>
    <w:rsid w:val="004255C5"/>
    <w:rsid w:val="004301CA"/>
    <w:rsid w:val="0043022A"/>
    <w:rsid w:val="00434291"/>
    <w:rsid w:val="00436445"/>
    <w:rsid w:val="00447A44"/>
    <w:rsid w:val="004560CE"/>
    <w:rsid w:val="004642CC"/>
    <w:rsid w:val="0046431F"/>
    <w:rsid w:val="00480438"/>
    <w:rsid w:val="00487F42"/>
    <w:rsid w:val="00492229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A7486"/>
    <w:rsid w:val="004B0E16"/>
    <w:rsid w:val="004B2EFA"/>
    <w:rsid w:val="004B3738"/>
    <w:rsid w:val="004C43CF"/>
    <w:rsid w:val="004D02EB"/>
    <w:rsid w:val="004D0627"/>
    <w:rsid w:val="004D07A4"/>
    <w:rsid w:val="004D4B12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9087D"/>
    <w:rsid w:val="00591542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4326"/>
    <w:rsid w:val="00614B2D"/>
    <w:rsid w:val="00616556"/>
    <w:rsid w:val="00623FC7"/>
    <w:rsid w:val="00627F67"/>
    <w:rsid w:val="0063388C"/>
    <w:rsid w:val="006348C0"/>
    <w:rsid w:val="00634F68"/>
    <w:rsid w:val="00635090"/>
    <w:rsid w:val="00636486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2D55"/>
    <w:rsid w:val="006B3729"/>
    <w:rsid w:val="006B3F6C"/>
    <w:rsid w:val="006B7A3A"/>
    <w:rsid w:val="006C4C7B"/>
    <w:rsid w:val="006C63AF"/>
    <w:rsid w:val="006C79F3"/>
    <w:rsid w:val="006D4E62"/>
    <w:rsid w:val="006D5BE5"/>
    <w:rsid w:val="006E122D"/>
    <w:rsid w:val="006E3912"/>
    <w:rsid w:val="006E627C"/>
    <w:rsid w:val="0070001A"/>
    <w:rsid w:val="007018A3"/>
    <w:rsid w:val="00702E2E"/>
    <w:rsid w:val="00722A14"/>
    <w:rsid w:val="00722D41"/>
    <w:rsid w:val="00724176"/>
    <w:rsid w:val="0072502D"/>
    <w:rsid w:val="0072682C"/>
    <w:rsid w:val="00733324"/>
    <w:rsid w:val="00735C65"/>
    <w:rsid w:val="00750765"/>
    <w:rsid w:val="00755944"/>
    <w:rsid w:val="00771AC6"/>
    <w:rsid w:val="00774048"/>
    <w:rsid w:val="00774F65"/>
    <w:rsid w:val="00785BF6"/>
    <w:rsid w:val="00797CA9"/>
    <w:rsid w:val="007B0BA6"/>
    <w:rsid w:val="007B6E6E"/>
    <w:rsid w:val="007C35DD"/>
    <w:rsid w:val="007C3BC8"/>
    <w:rsid w:val="007C4E2D"/>
    <w:rsid w:val="007C5EBB"/>
    <w:rsid w:val="007D4CFE"/>
    <w:rsid w:val="007D5CC6"/>
    <w:rsid w:val="007E15F8"/>
    <w:rsid w:val="007E2CCA"/>
    <w:rsid w:val="007E32A8"/>
    <w:rsid w:val="007E45A7"/>
    <w:rsid w:val="007E57B3"/>
    <w:rsid w:val="007E5D0C"/>
    <w:rsid w:val="00801584"/>
    <w:rsid w:val="00802353"/>
    <w:rsid w:val="0080366B"/>
    <w:rsid w:val="008052A3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0431"/>
    <w:rsid w:val="008643C5"/>
    <w:rsid w:val="0086609D"/>
    <w:rsid w:val="00872776"/>
    <w:rsid w:val="008746CD"/>
    <w:rsid w:val="00875B45"/>
    <w:rsid w:val="008803DF"/>
    <w:rsid w:val="00880B5A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A5190"/>
    <w:rsid w:val="008B1C2F"/>
    <w:rsid w:val="008B27D7"/>
    <w:rsid w:val="008B69FD"/>
    <w:rsid w:val="008C1CC9"/>
    <w:rsid w:val="008F4BCB"/>
    <w:rsid w:val="008F6B59"/>
    <w:rsid w:val="008F7469"/>
    <w:rsid w:val="00915898"/>
    <w:rsid w:val="0093185D"/>
    <w:rsid w:val="0093408E"/>
    <w:rsid w:val="009344FE"/>
    <w:rsid w:val="009347C6"/>
    <w:rsid w:val="00942C9D"/>
    <w:rsid w:val="00944AAE"/>
    <w:rsid w:val="00947814"/>
    <w:rsid w:val="009504B6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74442"/>
    <w:rsid w:val="00A76CDF"/>
    <w:rsid w:val="00A9219E"/>
    <w:rsid w:val="00A92A83"/>
    <w:rsid w:val="00AA3B10"/>
    <w:rsid w:val="00AA419E"/>
    <w:rsid w:val="00AB0594"/>
    <w:rsid w:val="00AB5A07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AF6FEA"/>
    <w:rsid w:val="00B01CE3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4A65"/>
    <w:rsid w:val="00B4602A"/>
    <w:rsid w:val="00B536DD"/>
    <w:rsid w:val="00B53A47"/>
    <w:rsid w:val="00B56520"/>
    <w:rsid w:val="00B65AC7"/>
    <w:rsid w:val="00B70A53"/>
    <w:rsid w:val="00B73026"/>
    <w:rsid w:val="00B764B0"/>
    <w:rsid w:val="00B76E42"/>
    <w:rsid w:val="00B80A72"/>
    <w:rsid w:val="00B82DF4"/>
    <w:rsid w:val="00B84345"/>
    <w:rsid w:val="00B843B7"/>
    <w:rsid w:val="00B84745"/>
    <w:rsid w:val="00B92F3D"/>
    <w:rsid w:val="00B9632F"/>
    <w:rsid w:val="00BA1608"/>
    <w:rsid w:val="00BA468A"/>
    <w:rsid w:val="00BB25C2"/>
    <w:rsid w:val="00BB72B9"/>
    <w:rsid w:val="00BD2815"/>
    <w:rsid w:val="00BD2F05"/>
    <w:rsid w:val="00BD4919"/>
    <w:rsid w:val="00BD76C5"/>
    <w:rsid w:val="00BE152C"/>
    <w:rsid w:val="00BE4F0B"/>
    <w:rsid w:val="00C025EC"/>
    <w:rsid w:val="00C06D91"/>
    <w:rsid w:val="00C102E0"/>
    <w:rsid w:val="00C13383"/>
    <w:rsid w:val="00C1598E"/>
    <w:rsid w:val="00C16C86"/>
    <w:rsid w:val="00C177E9"/>
    <w:rsid w:val="00C22A07"/>
    <w:rsid w:val="00C303A0"/>
    <w:rsid w:val="00C35850"/>
    <w:rsid w:val="00C42400"/>
    <w:rsid w:val="00C44BF0"/>
    <w:rsid w:val="00C460DC"/>
    <w:rsid w:val="00C565F9"/>
    <w:rsid w:val="00C5681B"/>
    <w:rsid w:val="00C569B6"/>
    <w:rsid w:val="00C62D2B"/>
    <w:rsid w:val="00C65E46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A75D5"/>
    <w:rsid w:val="00CB469A"/>
    <w:rsid w:val="00CC032D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164B"/>
    <w:rsid w:val="00D14E4A"/>
    <w:rsid w:val="00D20939"/>
    <w:rsid w:val="00D20BA7"/>
    <w:rsid w:val="00D26ADD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A3C15"/>
    <w:rsid w:val="00DB6B33"/>
    <w:rsid w:val="00DC115C"/>
    <w:rsid w:val="00DC3FA1"/>
    <w:rsid w:val="00DC5F01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1B0"/>
    <w:rsid w:val="00E04821"/>
    <w:rsid w:val="00E05B17"/>
    <w:rsid w:val="00E14C70"/>
    <w:rsid w:val="00E17D95"/>
    <w:rsid w:val="00E22A75"/>
    <w:rsid w:val="00E231D4"/>
    <w:rsid w:val="00E2419E"/>
    <w:rsid w:val="00E26392"/>
    <w:rsid w:val="00E30055"/>
    <w:rsid w:val="00E313D0"/>
    <w:rsid w:val="00E359D0"/>
    <w:rsid w:val="00E41AB7"/>
    <w:rsid w:val="00E441F5"/>
    <w:rsid w:val="00E45166"/>
    <w:rsid w:val="00E72097"/>
    <w:rsid w:val="00E730B0"/>
    <w:rsid w:val="00E737EE"/>
    <w:rsid w:val="00E77CEB"/>
    <w:rsid w:val="00E82B7E"/>
    <w:rsid w:val="00E8738E"/>
    <w:rsid w:val="00E912C9"/>
    <w:rsid w:val="00E93156"/>
    <w:rsid w:val="00EA1997"/>
    <w:rsid w:val="00EA7BE3"/>
    <w:rsid w:val="00EB4AFA"/>
    <w:rsid w:val="00EC3DED"/>
    <w:rsid w:val="00ED07A9"/>
    <w:rsid w:val="00ED1408"/>
    <w:rsid w:val="00ED1F56"/>
    <w:rsid w:val="00ED4EB5"/>
    <w:rsid w:val="00EE2AA4"/>
    <w:rsid w:val="00EE3AC1"/>
    <w:rsid w:val="00EE7749"/>
    <w:rsid w:val="00EE7E1F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3E33"/>
    <w:rsid w:val="00F5424F"/>
    <w:rsid w:val="00F57518"/>
    <w:rsid w:val="00F57D39"/>
    <w:rsid w:val="00F61616"/>
    <w:rsid w:val="00F6189E"/>
    <w:rsid w:val="00F71545"/>
    <w:rsid w:val="00F71D03"/>
    <w:rsid w:val="00F720EA"/>
    <w:rsid w:val="00F82593"/>
    <w:rsid w:val="00F95384"/>
    <w:rsid w:val="00F95AC2"/>
    <w:rsid w:val="00FA059B"/>
    <w:rsid w:val="00FA4BE2"/>
    <w:rsid w:val="00FA4C73"/>
    <w:rsid w:val="00FA60A1"/>
    <w:rsid w:val="00FB33CB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  <w:rsid w:val="2AD22194"/>
    <w:rsid w:val="57E69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DAEDD05"/>
  <w15:docId w15:val="{E5286508-8A3F-4FEE-B4BA-3F8CB040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FC16F6"/>
    <w:pPr>
      <w:jc w:val="both"/>
    </w:pPr>
    <w:rPr>
      <w:sz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rFonts w:ascii="Arial" w:hAnsi="Arial"/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rFonts w:ascii="Arial" w:hAnsi="Arial"/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rFonts w:ascii="Arial" w:hAnsi="Arial"/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  <w:rPr>
      <w:sz w:val="20"/>
    </w:rPr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rFonts w:ascii="Arial" w:hAnsi="Arial"/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rFonts w:ascii="Arial" w:hAnsi="Arial"/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rFonts w:ascii="Arial" w:hAnsi="Arial"/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ascii="Arial" w:hAnsi="Arial"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  <w:rPr>
      <w:sz w:val="20"/>
    </w:rPr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sz w:val="20"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rFonts w:ascii="Arial" w:hAnsi="Arial"/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rFonts w:ascii="Arial" w:hAnsi="Arial"/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b961d173-acc5-49e4-9f60-12361cc89a10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3D574-6291-4F60-AB28-9673D71BCF08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61828567-6508-49D0-B013-CFFB7A991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Tobias Latta</dc:creator>
  <cp:lastModifiedBy>Timo Siebels</cp:lastModifiedBy>
  <cp:revision>2</cp:revision>
  <cp:lastPrinted>2025-10-16T15:38:00Z</cp:lastPrinted>
  <dcterms:created xsi:type="dcterms:W3CDTF">2026-09-17T10:07:00Z</dcterms:created>
  <dcterms:modified xsi:type="dcterms:W3CDTF">2026-09-17T10:07:00Z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