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bookmarkStart w:id="0" w:name="_GoBack"/>
            <w:bookmarkEnd w:id="0"/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6CE" w:rsidRDefault="001C76CE">
      <w:r>
        <w:separator/>
      </w:r>
    </w:p>
  </w:endnote>
  <w:endnote w:type="continuationSeparator" w:id="0">
    <w:p w:rsidR="001C76CE" w:rsidRDefault="001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DBB" w:rsidRDefault="00235DBB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 w:rsidR="00CC1E8F">
      <w:rPr>
        <w:rFonts w:ascii="Arial" w:hAnsi="Arial" w:cs="Arial"/>
        <w:sz w:val="20"/>
      </w:rPr>
      <w:t>26.05.2025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:rsidR="00235DBB" w:rsidRDefault="00235DBB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6CE" w:rsidRDefault="001C76CE">
      <w:r>
        <w:separator/>
      </w:r>
    </w:p>
  </w:footnote>
  <w:footnote w:type="continuationSeparator" w:id="0">
    <w:p w:rsidR="001C76CE" w:rsidRDefault="001C7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392" w:rsidRPr="00E26392" w:rsidRDefault="00E26392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:rsidR="00915898" w:rsidRDefault="00E26392" w:rsidP="00EE7E1F">
    <w:pPr>
      <w:pStyle w:val="Kopfzeile"/>
      <w:tabs>
        <w:tab w:val="clear" w:pos="4819"/>
        <w:tab w:val="clear" w:pos="9071"/>
        <w:tab w:val="left" w:pos="6900"/>
      </w:tabs>
      <w:rPr>
        <w:rFonts w:ascii="Arial" w:hAnsi="Arial" w:cs="Arial"/>
        <w:sz w:val="18"/>
        <w:szCs w:val="18"/>
      </w:rPr>
    </w:pPr>
    <w:r w:rsidRPr="00E26392">
      <w:rPr>
        <w:rFonts w:ascii="Arial" w:hAnsi="Arial" w:cs="Arial"/>
        <w:sz w:val="18"/>
      </w:rPr>
      <w:t>Projekt:</w:t>
    </w:r>
    <w:r w:rsidR="007C3BC8" w:rsidRPr="007C3BC8">
      <w:t xml:space="preserve"> </w:t>
    </w:r>
    <w:r w:rsidR="007D70E4" w:rsidRPr="007D70E4">
      <w:rPr>
        <w:rFonts w:ascii="Arial" w:hAnsi="Arial" w:cs="Arial"/>
        <w:sz w:val="18"/>
        <w:szCs w:val="18"/>
      </w:rPr>
      <w:t>Rahmenvertrag für die Ex-Prüfungen von Schaltanlagen</w:t>
    </w:r>
    <w:r w:rsidR="00EE7E1F">
      <w:rPr>
        <w:rFonts w:ascii="Arial" w:hAnsi="Arial" w:cs="Arial"/>
        <w:sz w:val="18"/>
      </w:rPr>
      <w:tab/>
    </w:r>
  </w:p>
  <w:p w:rsidR="00AA419E" w:rsidRPr="00364B74" w:rsidRDefault="00F71545" w:rsidP="00AA419E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Vergabe-Nr.</w:t>
    </w:r>
    <w:r w:rsidR="004A7486">
      <w:rPr>
        <w:rFonts w:ascii="Arial" w:hAnsi="Arial" w:cs="Arial"/>
        <w:sz w:val="18"/>
        <w:szCs w:val="18"/>
      </w:rPr>
      <w:t xml:space="preserve"> </w:t>
    </w:r>
    <w:r w:rsidR="00CC1E8F" w:rsidRPr="00CC1E8F">
      <w:rPr>
        <w:rFonts w:ascii="Arial" w:hAnsi="Arial" w:cs="Arial"/>
        <w:sz w:val="18"/>
        <w:szCs w:val="18"/>
      </w:rPr>
      <w:t>202</w:t>
    </w:r>
    <w:r w:rsidR="007D70E4">
      <w:rPr>
        <w:rFonts w:ascii="Arial" w:hAnsi="Arial" w:cs="Arial"/>
        <w:sz w:val="18"/>
        <w:szCs w:val="18"/>
      </w:rPr>
      <w:t>6-04797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AA419E" w:rsidTr="00746090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:rsidR="00AA419E" w:rsidRPr="000E7428" w:rsidRDefault="00AA419E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:rsidR="00F33687" w:rsidRPr="00623FC7" w:rsidRDefault="00F33687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5.5pt;height:114.7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Ic0KTpPuinfaKvPINvvPjszLeDbW+s1dQUWNpBqA2Eu2kIYknYNvqzK8TeXOroO8zhH8Tg6/gtqi2wq38Ky7TQ==" w:salt="/AJs9ChEXaP6+e7ViQE8oQ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560CE"/>
    <w:rsid w:val="004642CC"/>
    <w:rsid w:val="0046431F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D70E4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A3B10"/>
    <w:rsid w:val="00AA419E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1E8F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45A923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1BD3DE6-72C7-4726-AE82-58F2E310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Talja Goerke</cp:lastModifiedBy>
  <cp:revision>8</cp:revision>
  <cp:lastPrinted>2016-07-14T11:58:00Z</cp:lastPrinted>
  <dcterms:created xsi:type="dcterms:W3CDTF">2022-04-21T08:09:00Z</dcterms:created>
  <dcterms:modified xsi:type="dcterms:W3CDTF">2026-10-23T10:40:00Z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