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737EE" w:rsidRPr="00623FC7" w:rsidRDefault="00E737EE" w:rsidP="000F40E9">
      <w:pPr>
        <w:pStyle w:val="Listenabsatz"/>
        <w:ind w:left="0"/>
        <w:rPr>
          <w:rFonts w:ascii="Arial" w:hAnsi="Arial" w:cs="Arial"/>
          <w:b/>
          <w:sz w:val="24"/>
        </w:rPr>
      </w:pPr>
      <w:r w:rsidRPr="00623FC7">
        <w:rPr>
          <w:rFonts w:ascii="Arial" w:hAnsi="Arial" w:cs="Arial"/>
          <w:b/>
          <w:sz w:val="24"/>
        </w:rPr>
        <w:t>Verpflichtung</w:t>
      </w:r>
      <w:r w:rsidR="00D71776" w:rsidRPr="00623FC7">
        <w:rPr>
          <w:rFonts w:ascii="Arial" w:hAnsi="Arial" w:cs="Arial"/>
          <w:b/>
          <w:sz w:val="24"/>
        </w:rPr>
        <w:t>serklärung des Nachunternehmers</w:t>
      </w:r>
    </w:p>
    <w:p w:rsidR="00E737EE" w:rsidRPr="00623FC7" w:rsidRDefault="00E737EE" w:rsidP="00E737EE">
      <w:pPr>
        <w:rPr>
          <w:rFonts w:ascii="Arial" w:hAnsi="Arial" w:cs="Arial"/>
          <w:b/>
          <w:sz w:val="20"/>
          <w:szCs w:val="18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Hiermit erkläre/n ich/wir:</w:t>
      </w:r>
    </w:p>
    <w:p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41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Nachunternehmers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bookmarkStart w:id="0" w:name="_GoBack"/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bookmarkEnd w:id="0"/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im Falle der Beauftragung des nachfolgenden Unternehmens</w:t>
      </w: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94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46431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 xml:space="preserve">Name, Anschrift des Bieters bzw. Bietergemeinschaft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 xml:space="preserve">nachfolgende Leistungen </w:t>
      </w: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46431F" w:rsidRPr="00246C9B" w:rsidTr="000F40E9">
        <w:trPr>
          <w:cantSplit/>
          <w:trHeight w:val="467"/>
        </w:trPr>
        <w:tc>
          <w:tcPr>
            <w:tcW w:w="9356" w:type="dxa"/>
            <w:shd w:val="clear" w:color="auto" w:fill="D9D9D9"/>
            <w:vAlign w:val="center"/>
          </w:tcPr>
          <w:p w:rsidR="0046431F" w:rsidRPr="00246C9B" w:rsidRDefault="00915898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Angabe </w:t>
            </w:r>
            <w:r w:rsidR="0046431F" w:rsidRPr="00246C9B">
              <w:rPr>
                <w:rFonts w:ascii="Arial" w:hAnsi="Arial" w:cs="Arial"/>
                <w:b/>
                <w:sz w:val="20"/>
              </w:rPr>
              <w:t xml:space="preserve">Art der Leistung </w:t>
            </w:r>
          </w:p>
        </w:tc>
      </w:tr>
      <w:tr w:rsidR="0046431F" w:rsidRPr="00246C9B" w:rsidTr="00E30055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46431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p w:rsidR="0046431F" w:rsidRPr="00246C9B" w:rsidRDefault="0046431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  <w:r w:rsidRPr="00246C9B">
        <w:rPr>
          <w:rFonts w:ascii="Arial" w:hAnsi="Arial" w:cs="Arial"/>
          <w:sz w:val="20"/>
          <w:szCs w:val="20"/>
        </w:rPr>
        <w:t>zu erbringen</w:t>
      </w:r>
      <w:r w:rsidR="00343CEF" w:rsidRPr="00246C9B">
        <w:rPr>
          <w:rFonts w:ascii="Arial" w:hAnsi="Arial" w:cs="Arial"/>
          <w:sz w:val="20"/>
          <w:szCs w:val="20"/>
        </w:rPr>
        <w:t>.</w:t>
      </w:r>
    </w:p>
    <w:p w:rsidR="00343CEF" w:rsidRPr="00246C9B" w:rsidRDefault="00343CEF" w:rsidP="0046431F">
      <w:pPr>
        <w:pStyle w:val="Listenabsatz"/>
        <w:ind w:left="0"/>
        <w:jc w:val="both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343CEF" w:rsidRPr="00246C9B" w:rsidTr="00860431">
        <w:trPr>
          <w:cantSplit/>
          <w:trHeight w:val="728"/>
        </w:trPr>
        <w:tc>
          <w:tcPr>
            <w:tcW w:w="9356" w:type="dxa"/>
            <w:shd w:val="clear" w:color="auto" w:fill="D9D9D9"/>
            <w:vAlign w:val="center"/>
          </w:tcPr>
          <w:p w:rsidR="00343CEF" w:rsidRPr="00246C9B" w:rsidRDefault="00343CEF" w:rsidP="000F40E9">
            <w:pPr>
              <w:jc w:val="left"/>
              <w:rPr>
                <w:rFonts w:ascii="Arial" w:hAnsi="Arial" w:cs="Arial"/>
                <w:b/>
                <w:sz w:val="20"/>
              </w:rPr>
            </w:pPr>
            <w:r w:rsidRPr="00246C9B">
              <w:rPr>
                <w:rFonts w:ascii="Arial" w:hAnsi="Arial" w:cs="Arial"/>
                <w:b/>
                <w:sz w:val="20"/>
              </w:rPr>
              <w:t>Ort, Datum, Stempel und Unterschrift(en)</w:t>
            </w:r>
            <w:r w:rsidR="00D71776" w:rsidRPr="00246C9B">
              <w:rPr>
                <w:rFonts w:ascii="Arial" w:hAnsi="Arial" w:cs="Arial"/>
                <w:b/>
                <w:sz w:val="20"/>
              </w:rPr>
              <w:t xml:space="preserve"> </w:t>
            </w:r>
            <w:r w:rsidR="000A0596" w:rsidRPr="00246C9B">
              <w:rPr>
                <w:rFonts w:ascii="Arial" w:hAnsi="Arial" w:cs="Arial"/>
                <w:b/>
                <w:sz w:val="20"/>
              </w:rPr>
              <w:t xml:space="preserve">oder Person des Erklärenden nach § 126b BGB </w:t>
            </w:r>
            <w:r w:rsidR="00D71776" w:rsidRPr="00246C9B">
              <w:rPr>
                <w:rFonts w:ascii="Arial" w:hAnsi="Arial" w:cs="Arial"/>
                <w:b/>
                <w:sz w:val="20"/>
              </w:rPr>
              <w:t>des Nachunternehmers</w:t>
            </w:r>
            <w:r w:rsidRPr="00246C9B">
              <w:rPr>
                <w:rFonts w:ascii="Arial" w:hAnsi="Arial" w:cs="Arial"/>
                <w:b/>
                <w:sz w:val="20"/>
              </w:rPr>
              <w:t>:</w:t>
            </w:r>
          </w:p>
        </w:tc>
      </w:tr>
      <w:tr w:rsidR="00343CEF" w:rsidRPr="00246C9B" w:rsidTr="005F4326">
        <w:trPr>
          <w:trHeight w:val="1100"/>
        </w:trPr>
        <w:tc>
          <w:tcPr>
            <w:tcW w:w="9356" w:type="dxa"/>
            <w:tcBorders>
              <w:bottom w:val="single" w:sz="4" w:space="0" w:color="auto"/>
            </w:tcBorders>
          </w:tcPr>
          <w:p w:rsidR="00343CEF" w:rsidRPr="00246C9B" w:rsidRDefault="003A589B" w:rsidP="000A0596">
            <w:pPr>
              <w:spacing w:before="120"/>
              <w:rPr>
                <w:rFonts w:ascii="Arial" w:hAnsi="Arial" w:cs="Arial"/>
                <w:sz w:val="20"/>
              </w:rPr>
            </w:pPr>
            <w:r w:rsidRPr="00246C9B">
              <w:rPr>
                <w:rFonts w:ascii="Arial" w:hAnsi="Arial" w:cs="Arial"/>
                <w:sz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092D5F" w:rsidRPr="00246C9B">
              <w:rPr>
                <w:rFonts w:ascii="Arial" w:hAnsi="Arial" w:cs="Arial"/>
                <w:sz w:val="20"/>
              </w:rPr>
              <w:instrText xml:space="preserve"> FORMTEXT </w:instrText>
            </w:r>
            <w:r w:rsidRPr="00246C9B">
              <w:rPr>
                <w:rFonts w:ascii="Arial" w:hAnsi="Arial" w:cs="Arial"/>
                <w:sz w:val="20"/>
              </w:rPr>
            </w:r>
            <w:r w:rsidRPr="00246C9B">
              <w:rPr>
                <w:rFonts w:ascii="Arial" w:hAnsi="Arial" w:cs="Arial"/>
                <w:sz w:val="20"/>
              </w:rPr>
              <w:fldChar w:fldCharType="separate"/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="00092D5F" w:rsidRPr="00246C9B">
              <w:rPr>
                <w:rFonts w:ascii="Arial" w:hAnsi="Arial" w:cs="Arial"/>
                <w:noProof/>
                <w:sz w:val="20"/>
              </w:rPr>
              <w:t> </w:t>
            </w:r>
            <w:r w:rsidRPr="00246C9B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:rsidR="00E737EE" w:rsidRPr="00623FC7" w:rsidRDefault="00E737EE" w:rsidP="00E737EE">
      <w:pPr>
        <w:rPr>
          <w:rFonts w:ascii="Arial" w:hAnsi="Arial" w:cs="Arial"/>
          <w:sz w:val="18"/>
          <w:szCs w:val="18"/>
        </w:rPr>
      </w:pPr>
    </w:p>
    <w:sectPr w:rsidR="00E737EE" w:rsidRPr="00623FC7" w:rsidSect="00CA75D5">
      <w:headerReference w:type="default" r:id="rId9"/>
      <w:footerReference w:type="default" r:id="rId10"/>
      <w:type w:val="continuous"/>
      <w:pgSz w:w="11906" w:h="16838" w:code="9"/>
      <w:pgMar w:top="1134" w:right="1418" w:bottom="1134" w:left="1134" w:header="720" w:footer="720" w:gutter="0"/>
      <w:paperSrc w:first="1" w:other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76CE" w:rsidRDefault="001C76CE">
      <w:r>
        <w:separator/>
      </w:r>
    </w:p>
  </w:endnote>
  <w:endnote w:type="continuationSeparator" w:id="0">
    <w:p w:rsidR="001C76CE" w:rsidRDefault="001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</w:font>
  <w:font w:name="KHHALD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5DBB" w:rsidRDefault="00235DBB" w:rsidP="00235DBB">
    <w:pPr>
      <w:pStyle w:val="Fuzeile"/>
      <w:tabs>
        <w:tab w:val="clear" w:pos="8504"/>
        <w:tab w:val="center" w:pos="4536"/>
        <w:tab w:val="right" w:pos="9354"/>
      </w:tabs>
      <w:jc w:val="right"/>
      <w:rPr>
        <w:rFonts w:ascii="Arial" w:hAnsi="Arial" w:cs="Arial"/>
        <w:noProof/>
        <w:sz w:val="20"/>
      </w:rPr>
    </w:pPr>
    <w:r w:rsidRPr="00DA3C15">
      <w:rPr>
        <w:rFonts w:ascii="Arial" w:hAnsi="Arial" w:cs="Arial"/>
        <w:sz w:val="20"/>
      </w:rPr>
      <w:t xml:space="preserve">Stand: </w:t>
    </w:r>
    <w:r w:rsidR="004D0627">
      <w:rPr>
        <w:rFonts w:ascii="Arial" w:hAnsi="Arial" w:cs="Arial"/>
        <w:sz w:val="20"/>
      </w:rPr>
      <w:t>30</w:t>
    </w:r>
    <w:r w:rsidR="00915898">
      <w:rPr>
        <w:rFonts w:ascii="Arial" w:hAnsi="Arial" w:cs="Arial"/>
        <w:sz w:val="20"/>
      </w:rPr>
      <w:t>.</w:t>
    </w:r>
    <w:r w:rsidR="004D0627">
      <w:rPr>
        <w:rFonts w:ascii="Arial" w:hAnsi="Arial" w:cs="Arial"/>
        <w:sz w:val="20"/>
      </w:rPr>
      <w:t>12</w:t>
    </w:r>
    <w:r w:rsidR="00C42400">
      <w:rPr>
        <w:rFonts w:ascii="Arial" w:hAnsi="Arial" w:cs="Arial"/>
        <w:sz w:val="20"/>
      </w:rPr>
      <w:t>.2021</w:t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tab/>
    </w:r>
    <w:r w:rsidRPr="00E77A4D">
      <w:rPr>
        <w:rFonts w:ascii="Arial" w:hAnsi="Arial" w:cs="Arial"/>
        <w:sz w:val="20"/>
      </w:rPr>
      <w:t xml:space="preserve">Seite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PAGE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  <w:r w:rsidRPr="00E77A4D">
      <w:rPr>
        <w:rFonts w:ascii="Arial" w:hAnsi="Arial" w:cs="Arial"/>
        <w:sz w:val="20"/>
      </w:rPr>
      <w:t xml:space="preserve"> von </w:t>
    </w:r>
    <w:r w:rsidRPr="00E77A4D">
      <w:rPr>
        <w:rFonts w:ascii="Arial" w:hAnsi="Arial" w:cs="Arial"/>
        <w:sz w:val="20"/>
      </w:rPr>
      <w:fldChar w:fldCharType="begin"/>
    </w:r>
    <w:r w:rsidRPr="00E77A4D">
      <w:rPr>
        <w:rFonts w:ascii="Arial" w:hAnsi="Arial" w:cs="Arial"/>
        <w:sz w:val="20"/>
      </w:rPr>
      <w:instrText>NUMPAGES</w:instrText>
    </w:r>
    <w:r w:rsidRPr="00E77A4D">
      <w:rPr>
        <w:rFonts w:ascii="Arial" w:hAnsi="Arial" w:cs="Arial"/>
        <w:sz w:val="20"/>
      </w:rPr>
      <w:fldChar w:fldCharType="separate"/>
    </w:r>
    <w:r w:rsidR="00E77CEB">
      <w:rPr>
        <w:rFonts w:ascii="Arial" w:hAnsi="Arial" w:cs="Arial"/>
        <w:noProof/>
        <w:sz w:val="20"/>
      </w:rPr>
      <w:t>1</w:t>
    </w:r>
    <w:r w:rsidRPr="00E77A4D">
      <w:rPr>
        <w:rFonts w:ascii="Arial" w:hAnsi="Arial" w:cs="Arial"/>
        <w:noProof/>
        <w:sz w:val="20"/>
      </w:rPr>
      <w:fldChar w:fldCharType="end"/>
    </w:r>
  </w:p>
  <w:p w:rsidR="00235DBB" w:rsidRDefault="00235DBB" w:rsidP="00235DBB">
    <w:pPr>
      <w:pStyle w:val="Fuzeile"/>
      <w:tabs>
        <w:tab w:val="right" w:pos="8787"/>
      </w:tabs>
      <w:rPr>
        <w:rFonts w:ascii="Arial" w:hAnsi="Arial" w:cs="Arial"/>
        <w:noProof/>
        <w:sz w:val="14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76CE" w:rsidRDefault="001C76CE">
      <w:r>
        <w:separator/>
      </w:r>
    </w:p>
  </w:footnote>
  <w:footnote w:type="continuationSeparator" w:id="0">
    <w:p w:rsidR="001C76CE" w:rsidRDefault="001C76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6392" w:rsidRPr="00E26392" w:rsidRDefault="00E26392" w:rsidP="00E26392">
    <w:pPr>
      <w:pStyle w:val="Kopfzeile"/>
      <w:rPr>
        <w:rFonts w:ascii="Arial" w:hAnsi="Arial" w:cs="Arial"/>
        <w:sz w:val="18"/>
      </w:rPr>
    </w:pPr>
    <w:r w:rsidRPr="00E26392">
      <w:rPr>
        <w:rFonts w:ascii="Arial" w:hAnsi="Arial" w:cs="Arial"/>
        <w:sz w:val="18"/>
      </w:rPr>
      <w:t>Auftraggeber: Oldenburgisch-Ostfriesischer Wasserverband</w:t>
    </w:r>
  </w:p>
  <w:p w:rsidR="00915898" w:rsidRDefault="00E26392" w:rsidP="00EE7E1F">
    <w:pPr>
      <w:pStyle w:val="Kopfzeile"/>
      <w:tabs>
        <w:tab w:val="clear" w:pos="4819"/>
        <w:tab w:val="clear" w:pos="9071"/>
        <w:tab w:val="left" w:pos="6900"/>
      </w:tabs>
      <w:rPr>
        <w:rFonts w:ascii="Arial" w:hAnsi="Arial" w:cs="Arial"/>
        <w:sz w:val="18"/>
        <w:szCs w:val="18"/>
      </w:rPr>
    </w:pPr>
    <w:r w:rsidRPr="00E26392">
      <w:rPr>
        <w:rFonts w:ascii="Arial" w:hAnsi="Arial" w:cs="Arial"/>
        <w:sz w:val="18"/>
      </w:rPr>
      <w:t>Projekt:</w:t>
    </w:r>
    <w:r w:rsidR="007B242B" w:rsidRPr="007B242B">
      <w:rPr>
        <w:rFonts w:ascii="Arial" w:hAnsi="Arial" w:cs="Arial"/>
        <w:sz w:val="18"/>
      </w:rPr>
      <w:t xml:space="preserve"> </w:t>
    </w:r>
    <w:r w:rsidR="00A80063" w:rsidRPr="00A80063">
      <w:rPr>
        <w:rFonts w:ascii="Arial" w:hAnsi="Arial" w:cs="Arial"/>
        <w:sz w:val="18"/>
      </w:rPr>
      <w:t>Bau einer Ultrafiltrations-Pilotanlage</w:t>
    </w:r>
    <w:r w:rsidR="00EE7E1F">
      <w:rPr>
        <w:rFonts w:ascii="Arial" w:hAnsi="Arial" w:cs="Arial"/>
        <w:sz w:val="18"/>
      </w:rPr>
      <w:tab/>
    </w:r>
  </w:p>
  <w:p w:rsidR="00AA419E" w:rsidRPr="00364B74" w:rsidRDefault="00F71545" w:rsidP="00AA419E">
    <w:pPr>
      <w:pStyle w:val="Kopfzeile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Vergabe-Nr.</w:t>
    </w:r>
    <w:r w:rsidR="00B76E42">
      <w:rPr>
        <w:rFonts w:ascii="Arial" w:hAnsi="Arial" w:cs="Arial"/>
        <w:sz w:val="18"/>
        <w:szCs w:val="18"/>
      </w:rPr>
      <w:t xml:space="preserve"> </w:t>
    </w:r>
    <w:r w:rsidR="00A80063" w:rsidRPr="00A80063">
      <w:rPr>
        <w:rFonts w:ascii="Arial" w:hAnsi="Arial" w:cs="Arial"/>
        <w:sz w:val="18"/>
      </w:rPr>
      <w:t>2026-04793</w:t>
    </w:r>
    <w:r w:rsidR="00915898">
      <w:rPr>
        <w:rFonts w:ascii="Arial" w:hAnsi="Arial" w:cs="Arial"/>
        <w:sz w:val="18"/>
        <w:szCs w:val="18"/>
      </w:rPr>
      <w:t>; Verpflichtungserklärung Nachunternehmer</w:t>
    </w:r>
  </w:p>
  <w:tbl>
    <w:tblPr>
      <w:tblW w:w="9495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495"/>
    </w:tblGrid>
    <w:tr w:rsidR="00AA419E" w:rsidTr="00746090">
      <w:tc>
        <w:tcPr>
          <w:tcW w:w="9495" w:type="dxa"/>
          <w:tcBorders>
            <w:top w:val="single" w:sz="4" w:space="0" w:color="000000"/>
          </w:tcBorders>
          <w:shd w:val="clear" w:color="auto" w:fill="auto"/>
        </w:tcPr>
        <w:p w:rsidR="00AA419E" w:rsidRPr="000E7428" w:rsidRDefault="00AA419E" w:rsidP="00AA419E">
          <w:pPr>
            <w:pStyle w:val="Kopfzeile"/>
            <w:tabs>
              <w:tab w:val="clear" w:pos="4819"/>
              <w:tab w:val="clear" w:pos="9071"/>
              <w:tab w:val="center" w:pos="9356"/>
            </w:tabs>
            <w:snapToGrid w:val="0"/>
            <w:rPr>
              <w:rFonts w:ascii="Arial" w:hAnsi="Arial"/>
              <w:sz w:val="18"/>
            </w:rPr>
          </w:pPr>
        </w:p>
      </w:tc>
    </w:tr>
  </w:tbl>
  <w:p w:rsidR="00F33687" w:rsidRPr="00623FC7" w:rsidRDefault="00F33687" w:rsidP="008907EE">
    <w:pPr>
      <w:pStyle w:val="Kopfzeile"/>
      <w:tabs>
        <w:tab w:val="clear" w:pos="4819"/>
        <w:tab w:val="clear" w:pos="9071"/>
        <w:tab w:val="center" w:pos="9356"/>
      </w:tabs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5.65pt;height:114.9pt" o:bullet="t">
        <v:imagedata r:id="rId1" o:title="art4F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866"/>
        </w:tabs>
        <w:ind w:left="866" w:hanging="284"/>
      </w:pPr>
      <w:rPr>
        <w:rFonts w:ascii="Courier New" w:hAnsi="Courier New"/>
      </w:rPr>
    </w:lvl>
    <w:lvl w:ilvl="2">
      <w:start w:val="1"/>
      <w:numFmt w:val="bullet"/>
      <w:lvlText w:val="o"/>
      <w:lvlJc w:val="left"/>
      <w:pPr>
        <w:tabs>
          <w:tab w:val="num" w:pos="1586"/>
        </w:tabs>
        <w:ind w:left="1586" w:hanging="284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382"/>
        </w:tabs>
        <w:ind w:left="2382" w:hanging="360"/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3102"/>
        </w:tabs>
        <w:ind w:left="310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822"/>
        </w:tabs>
        <w:ind w:left="3822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542"/>
        </w:tabs>
        <w:ind w:left="4542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262"/>
        </w:tabs>
        <w:ind w:left="526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982"/>
        </w:tabs>
        <w:ind w:left="5982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o"/>
      <w:lvlJc w:val="left"/>
      <w:pPr>
        <w:tabs>
          <w:tab w:val="num" w:pos="1418"/>
        </w:tabs>
        <w:ind w:left="1418" w:hanging="284"/>
      </w:pPr>
      <w:rPr>
        <w:rFonts w:ascii="Courier New" w:hAnsi="Courier New" w:cs="Times New Roman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9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9" w15:restartNumberingAfterBreak="0">
    <w:nsid w:val="019141C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063C55EC"/>
    <w:multiLevelType w:val="hybridMultilevel"/>
    <w:tmpl w:val="10E688F6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0894451C"/>
    <w:multiLevelType w:val="hybridMultilevel"/>
    <w:tmpl w:val="18D4E0BC"/>
    <w:lvl w:ilvl="0" w:tplc="0407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091C339C"/>
    <w:multiLevelType w:val="hybridMultilevel"/>
    <w:tmpl w:val="25186B76"/>
    <w:lvl w:ilvl="0" w:tplc="109CB1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1C017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D62A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A7068B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41EA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AC4D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5FA38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F2A646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71A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0AAB74B5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14" w15:restartNumberingAfterBreak="0">
    <w:nsid w:val="100826C0"/>
    <w:multiLevelType w:val="hybridMultilevel"/>
    <w:tmpl w:val="8F624DE2"/>
    <w:lvl w:ilvl="0" w:tplc="4B50BF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12F09E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AE08776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4922214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DD2EC6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4A7F08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3E4DA4A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EEA417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AB98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10140DA5"/>
    <w:multiLevelType w:val="hybridMultilevel"/>
    <w:tmpl w:val="2DCA12AC"/>
    <w:lvl w:ilvl="0" w:tplc="0407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6" w15:restartNumberingAfterBreak="0">
    <w:nsid w:val="144D719D"/>
    <w:multiLevelType w:val="hybridMultilevel"/>
    <w:tmpl w:val="AE8CC43E"/>
    <w:lvl w:ilvl="0" w:tplc="04070017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174C02F2"/>
    <w:multiLevelType w:val="hybridMultilevel"/>
    <w:tmpl w:val="9FE6D206"/>
    <w:lvl w:ilvl="0" w:tplc="5E74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8C41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5641AF4">
      <w:numFmt w:val="bullet"/>
      <w:lvlText w:val=""/>
      <w:lvlJc w:val="left"/>
      <w:pPr>
        <w:tabs>
          <w:tab w:val="num" w:pos="2340"/>
        </w:tabs>
        <w:ind w:left="2340" w:hanging="360"/>
      </w:pPr>
      <w:rPr>
        <w:rFonts w:ascii="Wingdings" w:eastAsia="Times New Roman" w:hAnsi="Wingdings" w:cs="Arial" w:hint="default"/>
      </w:rPr>
    </w:lvl>
    <w:lvl w:ilvl="3" w:tplc="4D06523A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4" w:tplc="0407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8248C86">
      <w:numFmt w:val="bullet"/>
      <w:lvlText w:val="-"/>
      <w:lvlJc w:val="left"/>
      <w:pPr>
        <w:tabs>
          <w:tab w:val="num" w:pos="4500"/>
        </w:tabs>
        <w:ind w:left="4500" w:hanging="360"/>
      </w:pPr>
      <w:rPr>
        <w:rFonts w:ascii="Arial" w:eastAsia="Times New Roman" w:hAnsi="Arial" w:cs="Arial" w:hint="default"/>
      </w:r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7E72551"/>
    <w:multiLevelType w:val="multilevel"/>
    <w:tmpl w:val="883CD86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A210EAF"/>
    <w:multiLevelType w:val="hybridMultilevel"/>
    <w:tmpl w:val="0A48C0E8"/>
    <w:lvl w:ilvl="0" w:tplc="0407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37CAA386"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Times New Roman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0" w15:restartNumberingAfterBreak="0">
    <w:nsid w:val="1BA36323"/>
    <w:multiLevelType w:val="hybridMultilevel"/>
    <w:tmpl w:val="E0743D1A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236173EA"/>
    <w:multiLevelType w:val="hybridMultilevel"/>
    <w:tmpl w:val="CAB4E996"/>
    <w:lvl w:ilvl="0" w:tplc="9EBACABA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C73AC0"/>
    <w:multiLevelType w:val="hybridMultilevel"/>
    <w:tmpl w:val="1ACC514A"/>
    <w:lvl w:ilvl="0" w:tplc="FE8CD522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28534163"/>
    <w:multiLevelType w:val="multilevel"/>
    <w:tmpl w:val="545EE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9DC0993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5" w15:restartNumberingAfterBreak="0">
    <w:nsid w:val="2D9E4A21"/>
    <w:multiLevelType w:val="hybridMultilevel"/>
    <w:tmpl w:val="4CD8723A"/>
    <w:lvl w:ilvl="0" w:tplc="7A00C8CA">
      <w:start w:val="5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614625F"/>
    <w:multiLevelType w:val="hybridMultilevel"/>
    <w:tmpl w:val="2884DB4C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7BF5E24"/>
    <w:multiLevelType w:val="multilevel"/>
    <w:tmpl w:val="BE16CF82"/>
    <w:lvl w:ilvl="0">
      <w:start w:val="1"/>
      <w:numFmt w:val="bullet"/>
      <w:lvlText w:val=""/>
      <w:lvlJc w:val="left"/>
      <w:pPr>
        <w:tabs>
          <w:tab w:val="num" w:pos="928"/>
        </w:tabs>
        <w:ind w:left="928" w:hanging="360"/>
      </w:pPr>
      <w:rPr>
        <w:rFonts w:ascii="Wingdings" w:hAnsi="Wingdings" w:hint="default"/>
      </w:rPr>
    </w:lvl>
    <w:lvl w:ilvl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hint="default"/>
      </w:rPr>
    </w:lvl>
    <w:lvl w:ilvl="2">
      <w:numFmt w:val="bullet"/>
      <w:lvlText w:val="-"/>
      <w:lvlJc w:val="left"/>
      <w:pPr>
        <w:tabs>
          <w:tab w:val="num" w:pos="2548"/>
        </w:tabs>
        <w:ind w:left="2548" w:hanging="360"/>
      </w:pPr>
      <w:rPr>
        <w:rFonts w:ascii="Arial" w:eastAsia="Courier New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hint="default"/>
      </w:rPr>
    </w:lvl>
  </w:abstractNum>
  <w:abstractNum w:abstractNumId="28" w15:restartNumberingAfterBreak="0">
    <w:nsid w:val="38571548"/>
    <w:multiLevelType w:val="hybridMultilevel"/>
    <w:tmpl w:val="2FCE4606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B66D0"/>
    <w:multiLevelType w:val="hybridMultilevel"/>
    <w:tmpl w:val="246A449E"/>
    <w:lvl w:ilvl="0" w:tplc="E0A6E8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96DA1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0E8A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E421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D064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3B265A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3AE8E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64896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2E85F7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420C0480"/>
    <w:multiLevelType w:val="hybridMultilevel"/>
    <w:tmpl w:val="9BCECE46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42BB439E"/>
    <w:multiLevelType w:val="multilevel"/>
    <w:tmpl w:val="2DCA12AC"/>
    <w:lvl w:ilvl="0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2" w15:restartNumberingAfterBreak="0">
    <w:nsid w:val="4421602A"/>
    <w:multiLevelType w:val="hybridMultilevel"/>
    <w:tmpl w:val="F724E4EE"/>
    <w:lvl w:ilvl="0" w:tplc="262CEC94">
      <w:start w:val="9"/>
      <w:numFmt w:val="bullet"/>
      <w:lvlText w:val="-"/>
      <w:lvlJc w:val="left"/>
      <w:pPr>
        <w:ind w:left="2291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3" w15:restartNumberingAfterBreak="0">
    <w:nsid w:val="4C75759F"/>
    <w:multiLevelType w:val="hybridMultilevel"/>
    <w:tmpl w:val="2D489200"/>
    <w:lvl w:ilvl="0" w:tplc="70747B58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4" w15:restartNumberingAfterBreak="0">
    <w:nsid w:val="501D2896"/>
    <w:multiLevelType w:val="hybridMultilevel"/>
    <w:tmpl w:val="7F544216"/>
    <w:lvl w:ilvl="0" w:tplc="C4163D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5095F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79E251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F0E19B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74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C14E8C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2E0D6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3440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CE8A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522806E3"/>
    <w:multiLevelType w:val="hybridMultilevel"/>
    <w:tmpl w:val="924CEA48"/>
    <w:lvl w:ilvl="0" w:tplc="467ECE1C">
      <w:start w:val="1"/>
      <w:numFmt w:val="lowerLetter"/>
      <w:lvlText w:val="%1)"/>
      <w:lvlJc w:val="left"/>
      <w:pPr>
        <w:ind w:left="1386" w:hanging="360"/>
      </w:pPr>
      <w:rPr>
        <w:rFonts w:cs="Times New Roman"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210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2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54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26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98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0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2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146" w:hanging="180"/>
      </w:pPr>
      <w:rPr>
        <w:rFonts w:cs="Times New Roman"/>
      </w:rPr>
    </w:lvl>
  </w:abstractNum>
  <w:abstractNum w:abstractNumId="36" w15:restartNumberingAfterBreak="0">
    <w:nsid w:val="530D685C"/>
    <w:multiLevelType w:val="hybridMultilevel"/>
    <w:tmpl w:val="C7BAC0A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542A2782"/>
    <w:multiLevelType w:val="hybridMultilevel"/>
    <w:tmpl w:val="9A5AFB00"/>
    <w:lvl w:ilvl="0" w:tplc="7A00C8CA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8" w15:restartNumberingAfterBreak="0">
    <w:nsid w:val="56BE0634"/>
    <w:multiLevelType w:val="hybridMultilevel"/>
    <w:tmpl w:val="679C4692"/>
    <w:lvl w:ilvl="0" w:tplc="0407000F">
      <w:start w:val="1"/>
      <w:numFmt w:val="decimal"/>
      <w:lvlText w:val="%1."/>
      <w:lvlJc w:val="left"/>
      <w:pPr>
        <w:ind w:left="1854" w:hanging="360"/>
      </w:pPr>
    </w:lvl>
    <w:lvl w:ilvl="1" w:tplc="04070019" w:tentative="1">
      <w:start w:val="1"/>
      <w:numFmt w:val="lowerLetter"/>
      <w:lvlText w:val="%2."/>
      <w:lvlJc w:val="left"/>
      <w:pPr>
        <w:ind w:left="2574" w:hanging="360"/>
      </w:pPr>
    </w:lvl>
    <w:lvl w:ilvl="2" w:tplc="0407001B" w:tentative="1">
      <w:start w:val="1"/>
      <w:numFmt w:val="lowerRoman"/>
      <w:lvlText w:val="%3."/>
      <w:lvlJc w:val="right"/>
      <w:pPr>
        <w:ind w:left="3294" w:hanging="180"/>
      </w:pPr>
    </w:lvl>
    <w:lvl w:ilvl="3" w:tplc="0407000F" w:tentative="1">
      <w:start w:val="1"/>
      <w:numFmt w:val="decimal"/>
      <w:lvlText w:val="%4."/>
      <w:lvlJc w:val="left"/>
      <w:pPr>
        <w:ind w:left="4014" w:hanging="360"/>
      </w:pPr>
    </w:lvl>
    <w:lvl w:ilvl="4" w:tplc="04070019" w:tentative="1">
      <w:start w:val="1"/>
      <w:numFmt w:val="lowerLetter"/>
      <w:lvlText w:val="%5."/>
      <w:lvlJc w:val="left"/>
      <w:pPr>
        <w:ind w:left="4734" w:hanging="360"/>
      </w:pPr>
    </w:lvl>
    <w:lvl w:ilvl="5" w:tplc="0407001B" w:tentative="1">
      <w:start w:val="1"/>
      <w:numFmt w:val="lowerRoman"/>
      <w:lvlText w:val="%6."/>
      <w:lvlJc w:val="right"/>
      <w:pPr>
        <w:ind w:left="5454" w:hanging="180"/>
      </w:pPr>
    </w:lvl>
    <w:lvl w:ilvl="6" w:tplc="0407000F" w:tentative="1">
      <w:start w:val="1"/>
      <w:numFmt w:val="decimal"/>
      <w:lvlText w:val="%7."/>
      <w:lvlJc w:val="left"/>
      <w:pPr>
        <w:ind w:left="6174" w:hanging="360"/>
      </w:pPr>
    </w:lvl>
    <w:lvl w:ilvl="7" w:tplc="04070019" w:tentative="1">
      <w:start w:val="1"/>
      <w:numFmt w:val="lowerLetter"/>
      <w:lvlText w:val="%8."/>
      <w:lvlJc w:val="left"/>
      <w:pPr>
        <w:ind w:left="6894" w:hanging="360"/>
      </w:pPr>
    </w:lvl>
    <w:lvl w:ilvl="8" w:tplc="0407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9" w15:restartNumberingAfterBreak="0">
    <w:nsid w:val="58BE279E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0" w15:restartNumberingAfterBreak="0">
    <w:nsid w:val="5CE514F3"/>
    <w:multiLevelType w:val="multilevel"/>
    <w:tmpl w:val="F904A606"/>
    <w:lvl w:ilvl="0">
      <w:start w:val="1"/>
      <w:numFmt w:val="lowerLetter"/>
      <w:lvlText w:val="%1)"/>
      <w:lvlJc w:val="left"/>
      <w:pPr>
        <w:ind w:left="2061" w:hanging="360"/>
      </w:p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41" w15:restartNumberingAfterBreak="0">
    <w:nsid w:val="64A43922"/>
    <w:multiLevelType w:val="hybridMultilevel"/>
    <w:tmpl w:val="4B86E01C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05">
      <w:start w:val="1"/>
      <w:numFmt w:val="bullet"/>
      <w:lvlText w:val=""/>
      <w:lvlJc w:val="left"/>
      <w:pPr>
        <w:tabs>
          <w:tab w:val="num" w:pos="2781"/>
        </w:tabs>
        <w:ind w:left="2781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2" w15:restartNumberingAfterBreak="0">
    <w:nsid w:val="67DB1C4E"/>
    <w:multiLevelType w:val="hybridMultilevel"/>
    <w:tmpl w:val="426C7C4A"/>
    <w:lvl w:ilvl="0" w:tplc="C0E6DFB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509A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0C941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EC64F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684C47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9007DC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3105F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6E77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8821B7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3" w15:restartNumberingAfterBreak="0">
    <w:nsid w:val="6C2D44B2"/>
    <w:multiLevelType w:val="hybridMultilevel"/>
    <w:tmpl w:val="73A0356E"/>
    <w:lvl w:ilvl="0" w:tplc="2CB8081C">
      <w:start w:val="1"/>
      <w:numFmt w:val="decimal"/>
      <w:lvlText w:val="%1."/>
      <w:lvlJc w:val="left"/>
      <w:pPr>
        <w:ind w:left="1233" w:hanging="360"/>
      </w:pPr>
      <w:rPr>
        <w:rFonts w:eastAsia="Calibri" w:hint="default"/>
      </w:rPr>
    </w:lvl>
    <w:lvl w:ilvl="1" w:tplc="04070019" w:tentative="1">
      <w:start w:val="1"/>
      <w:numFmt w:val="lowerLetter"/>
      <w:lvlText w:val="%2."/>
      <w:lvlJc w:val="left"/>
      <w:pPr>
        <w:ind w:left="1953" w:hanging="360"/>
      </w:pPr>
    </w:lvl>
    <w:lvl w:ilvl="2" w:tplc="0407001B" w:tentative="1">
      <w:start w:val="1"/>
      <w:numFmt w:val="lowerRoman"/>
      <w:lvlText w:val="%3."/>
      <w:lvlJc w:val="right"/>
      <w:pPr>
        <w:ind w:left="2673" w:hanging="180"/>
      </w:pPr>
    </w:lvl>
    <w:lvl w:ilvl="3" w:tplc="0407000F" w:tentative="1">
      <w:start w:val="1"/>
      <w:numFmt w:val="decimal"/>
      <w:lvlText w:val="%4."/>
      <w:lvlJc w:val="left"/>
      <w:pPr>
        <w:ind w:left="3393" w:hanging="360"/>
      </w:pPr>
    </w:lvl>
    <w:lvl w:ilvl="4" w:tplc="04070019" w:tentative="1">
      <w:start w:val="1"/>
      <w:numFmt w:val="lowerLetter"/>
      <w:lvlText w:val="%5."/>
      <w:lvlJc w:val="left"/>
      <w:pPr>
        <w:ind w:left="4113" w:hanging="360"/>
      </w:pPr>
    </w:lvl>
    <w:lvl w:ilvl="5" w:tplc="0407001B" w:tentative="1">
      <w:start w:val="1"/>
      <w:numFmt w:val="lowerRoman"/>
      <w:lvlText w:val="%6."/>
      <w:lvlJc w:val="right"/>
      <w:pPr>
        <w:ind w:left="4833" w:hanging="180"/>
      </w:pPr>
    </w:lvl>
    <w:lvl w:ilvl="6" w:tplc="0407000F" w:tentative="1">
      <w:start w:val="1"/>
      <w:numFmt w:val="decimal"/>
      <w:lvlText w:val="%7."/>
      <w:lvlJc w:val="left"/>
      <w:pPr>
        <w:ind w:left="5553" w:hanging="360"/>
      </w:pPr>
    </w:lvl>
    <w:lvl w:ilvl="7" w:tplc="04070019" w:tentative="1">
      <w:start w:val="1"/>
      <w:numFmt w:val="lowerLetter"/>
      <w:lvlText w:val="%8."/>
      <w:lvlJc w:val="left"/>
      <w:pPr>
        <w:ind w:left="6273" w:hanging="360"/>
      </w:pPr>
    </w:lvl>
    <w:lvl w:ilvl="8" w:tplc="0407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4" w15:restartNumberingAfterBreak="0">
    <w:nsid w:val="6C572369"/>
    <w:multiLevelType w:val="hybridMultilevel"/>
    <w:tmpl w:val="46BE7D26"/>
    <w:lvl w:ilvl="0" w:tplc="0407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5" w15:restartNumberingAfterBreak="0">
    <w:nsid w:val="6FA67112"/>
    <w:multiLevelType w:val="hybridMultilevel"/>
    <w:tmpl w:val="441EC726"/>
    <w:lvl w:ilvl="0" w:tplc="7AA0BE0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248107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B08CC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DE3F9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FE90D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1C034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164D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F46BD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858286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6" w15:restartNumberingAfterBreak="0">
    <w:nsid w:val="70A12CAC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7" w15:restartNumberingAfterBreak="0">
    <w:nsid w:val="77A5505B"/>
    <w:multiLevelType w:val="hybridMultilevel"/>
    <w:tmpl w:val="F23C8D62"/>
    <w:lvl w:ilvl="0" w:tplc="0407000F">
      <w:start w:val="1"/>
      <w:numFmt w:val="decimal"/>
      <w:lvlText w:val="%1."/>
      <w:lvlJc w:val="left"/>
      <w:pPr>
        <w:ind w:left="1211" w:hanging="360"/>
      </w:pPr>
      <w:rPr>
        <w:rFonts w:cs="Times New Roman"/>
      </w:rPr>
    </w:lvl>
    <w:lvl w:ilvl="1" w:tplc="0407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8" w15:restartNumberingAfterBreak="0">
    <w:nsid w:val="77E85427"/>
    <w:multiLevelType w:val="multilevel"/>
    <w:tmpl w:val="FF4EF6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"/>
      <w:isLgl/>
      <w:lvlText w:val="%1.%2"/>
      <w:lvlJc w:val="left"/>
      <w:pPr>
        <w:tabs>
          <w:tab w:val="num" w:pos="1146"/>
        </w:tabs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932"/>
        </w:tabs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358"/>
        </w:tabs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144"/>
        </w:tabs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570"/>
        </w:tabs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56"/>
        </w:tabs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782"/>
        </w:tabs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568"/>
        </w:tabs>
        <w:ind w:left="5568" w:hanging="1800"/>
      </w:pPr>
      <w:rPr>
        <w:rFonts w:hint="default"/>
      </w:rPr>
    </w:lvl>
  </w:abstractNum>
  <w:abstractNum w:abstractNumId="49" w15:restartNumberingAfterBreak="0">
    <w:nsid w:val="7B9442CC"/>
    <w:multiLevelType w:val="hybridMultilevel"/>
    <w:tmpl w:val="9EA4A13E"/>
    <w:lvl w:ilvl="0" w:tplc="04070017">
      <w:start w:val="1"/>
      <w:numFmt w:val="lowerLetter"/>
      <w:lvlText w:val="%1)"/>
      <w:lvlJc w:val="left"/>
      <w:pPr>
        <w:ind w:left="2061" w:hanging="360"/>
      </w:pPr>
    </w:lvl>
    <w:lvl w:ilvl="1" w:tplc="04070019" w:tentative="1">
      <w:start w:val="1"/>
      <w:numFmt w:val="lowerLetter"/>
      <w:lvlText w:val="%2."/>
      <w:lvlJc w:val="left"/>
      <w:pPr>
        <w:ind w:left="2781" w:hanging="360"/>
      </w:pPr>
    </w:lvl>
    <w:lvl w:ilvl="2" w:tplc="0407001B" w:tentative="1">
      <w:start w:val="1"/>
      <w:numFmt w:val="lowerRoman"/>
      <w:lvlText w:val="%3."/>
      <w:lvlJc w:val="right"/>
      <w:pPr>
        <w:ind w:left="3501" w:hanging="180"/>
      </w:pPr>
    </w:lvl>
    <w:lvl w:ilvl="3" w:tplc="0407000F" w:tentative="1">
      <w:start w:val="1"/>
      <w:numFmt w:val="decimal"/>
      <w:lvlText w:val="%4."/>
      <w:lvlJc w:val="left"/>
      <w:pPr>
        <w:ind w:left="4221" w:hanging="360"/>
      </w:pPr>
    </w:lvl>
    <w:lvl w:ilvl="4" w:tplc="04070019" w:tentative="1">
      <w:start w:val="1"/>
      <w:numFmt w:val="lowerLetter"/>
      <w:lvlText w:val="%5."/>
      <w:lvlJc w:val="left"/>
      <w:pPr>
        <w:ind w:left="4941" w:hanging="360"/>
      </w:pPr>
    </w:lvl>
    <w:lvl w:ilvl="5" w:tplc="0407001B" w:tentative="1">
      <w:start w:val="1"/>
      <w:numFmt w:val="lowerRoman"/>
      <w:lvlText w:val="%6."/>
      <w:lvlJc w:val="right"/>
      <w:pPr>
        <w:ind w:left="5661" w:hanging="180"/>
      </w:pPr>
    </w:lvl>
    <w:lvl w:ilvl="6" w:tplc="0407000F" w:tentative="1">
      <w:start w:val="1"/>
      <w:numFmt w:val="decimal"/>
      <w:lvlText w:val="%7."/>
      <w:lvlJc w:val="left"/>
      <w:pPr>
        <w:ind w:left="6381" w:hanging="360"/>
      </w:pPr>
    </w:lvl>
    <w:lvl w:ilvl="7" w:tplc="04070019" w:tentative="1">
      <w:start w:val="1"/>
      <w:numFmt w:val="lowerLetter"/>
      <w:lvlText w:val="%8."/>
      <w:lvlJc w:val="left"/>
      <w:pPr>
        <w:ind w:left="7101" w:hanging="360"/>
      </w:pPr>
    </w:lvl>
    <w:lvl w:ilvl="8" w:tplc="0407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0" w15:restartNumberingAfterBreak="0">
    <w:nsid w:val="7D7F3E08"/>
    <w:multiLevelType w:val="hybridMultilevel"/>
    <w:tmpl w:val="B4E899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1" w15:restartNumberingAfterBreak="0">
    <w:nsid w:val="7E500527"/>
    <w:multiLevelType w:val="hybridMultilevel"/>
    <w:tmpl w:val="6A9433B8"/>
    <w:lvl w:ilvl="0" w:tplc="0407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0"/>
  </w:num>
  <w:num w:numId="2">
    <w:abstractNumId w:val="48"/>
  </w:num>
  <w:num w:numId="3">
    <w:abstractNumId w:val="13"/>
  </w:num>
  <w:num w:numId="4">
    <w:abstractNumId w:val="35"/>
  </w:num>
  <w:num w:numId="5">
    <w:abstractNumId w:val="9"/>
  </w:num>
  <w:num w:numId="6">
    <w:abstractNumId w:val="47"/>
  </w:num>
  <w:num w:numId="7">
    <w:abstractNumId w:val="50"/>
  </w:num>
  <w:num w:numId="8">
    <w:abstractNumId w:val="37"/>
  </w:num>
  <w:num w:numId="9">
    <w:abstractNumId w:val="43"/>
  </w:num>
  <w:num w:numId="10">
    <w:abstractNumId w:val="16"/>
  </w:num>
  <w:num w:numId="11">
    <w:abstractNumId w:val="32"/>
  </w:num>
  <w:num w:numId="12">
    <w:abstractNumId w:val="17"/>
  </w:num>
  <w:num w:numId="13">
    <w:abstractNumId w:val="36"/>
  </w:num>
  <w:num w:numId="14">
    <w:abstractNumId w:val="38"/>
  </w:num>
  <w:num w:numId="15">
    <w:abstractNumId w:val="41"/>
  </w:num>
  <w:num w:numId="16">
    <w:abstractNumId w:val="39"/>
  </w:num>
  <w:num w:numId="17">
    <w:abstractNumId w:val="27"/>
  </w:num>
  <w:num w:numId="18">
    <w:abstractNumId w:val="15"/>
  </w:num>
  <w:num w:numId="19">
    <w:abstractNumId w:val="11"/>
  </w:num>
  <w:num w:numId="20">
    <w:abstractNumId w:val="20"/>
  </w:num>
  <w:num w:numId="21">
    <w:abstractNumId w:val="49"/>
  </w:num>
  <w:num w:numId="22">
    <w:abstractNumId w:val="46"/>
  </w:num>
  <w:num w:numId="23">
    <w:abstractNumId w:val="51"/>
  </w:num>
  <w:num w:numId="24">
    <w:abstractNumId w:val="3"/>
  </w:num>
  <w:num w:numId="25">
    <w:abstractNumId w:val="22"/>
  </w:num>
  <w:num w:numId="26">
    <w:abstractNumId w:val="1"/>
  </w:num>
  <w:num w:numId="27">
    <w:abstractNumId w:val="0"/>
  </w:num>
  <w:num w:numId="28">
    <w:abstractNumId w:val="30"/>
  </w:num>
  <w:num w:numId="29">
    <w:abstractNumId w:val="19"/>
  </w:num>
  <w:num w:numId="30">
    <w:abstractNumId w:val="34"/>
  </w:num>
  <w:num w:numId="31">
    <w:abstractNumId w:val="45"/>
  </w:num>
  <w:num w:numId="32">
    <w:abstractNumId w:val="29"/>
  </w:num>
  <w:num w:numId="33">
    <w:abstractNumId w:val="12"/>
  </w:num>
  <w:num w:numId="34">
    <w:abstractNumId w:val="42"/>
  </w:num>
  <w:num w:numId="35">
    <w:abstractNumId w:val="14"/>
  </w:num>
  <w:num w:numId="36">
    <w:abstractNumId w:val="0"/>
  </w:num>
  <w:num w:numId="37">
    <w:abstractNumId w:val="40"/>
  </w:num>
  <w:num w:numId="38">
    <w:abstractNumId w:val="31"/>
  </w:num>
  <w:num w:numId="39">
    <w:abstractNumId w:val="33"/>
  </w:num>
  <w:num w:numId="40">
    <w:abstractNumId w:val="24"/>
  </w:num>
  <w:num w:numId="41">
    <w:abstractNumId w:val="10"/>
  </w:num>
  <w:num w:numId="42">
    <w:abstractNumId w:val="28"/>
  </w:num>
  <w:num w:numId="43">
    <w:abstractNumId w:val="44"/>
  </w:num>
  <w:num w:numId="44">
    <w:abstractNumId w:val="23"/>
  </w:num>
  <w:num w:numId="45">
    <w:abstractNumId w:val="18"/>
  </w:num>
  <w:num w:numId="46">
    <w:abstractNumId w:val="26"/>
  </w:num>
  <w:num w:numId="47">
    <w:abstractNumId w:val="21"/>
  </w:num>
  <w:num w:numId="4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4wXKUJYZEDyN8NTIcBpzjIwistp0hCh359p6v+wA7pG5Zpj4QaPNsuG9IqCpaN2vabVUcEpgrVFmxB3quIOQ8g==" w:salt="/hbXTRaMUmQDzyYzU6S39w=="/>
  <w:defaultTabStop w:val="567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E46"/>
    <w:rsid w:val="00001820"/>
    <w:rsid w:val="000022D4"/>
    <w:rsid w:val="00004604"/>
    <w:rsid w:val="00005D8A"/>
    <w:rsid w:val="00005F83"/>
    <w:rsid w:val="0001097D"/>
    <w:rsid w:val="0001120D"/>
    <w:rsid w:val="000120D5"/>
    <w:rsid w:val="0001342E"/>
    <w:rsid w:val="000201C1"/>
    <w:rsid w:val="000237E4"/>
    <w:rsid w:val="00024943"/>
    <w:rsid w:val="00025650"/>
    <w:rsid w:val="000355B1"/>
    <w:rsid w:val="0003621C"/>
    <w:rsid w:val="0004071D"/>
    <w:rsid w:val="00042664"/>
    <w:rsid w:val="00042A2D"/>
    <w:rsid w:val="00042D39"/>
    <w:rsid w:val="00050DC2"/>
    <w:rsid w:val="00054E88"/>
    <w:rsid w:val="00056BC4"/>
    <w:rsid w:val="0007110D"/>
    <w:rsid w:val="000774BC"/>
    <w:rsid w:val="00081DEA"/>
    <w:rsid w:val="0009101B"/>
    <w:rsid w:val="00091E38"/>
    <w:rsid w:val="00092D5F"/>
    <w:rsid w:val="00096EDF"/>
    <w:rsid w:val="000A0596"/>
    <w:rsid w:val="000A38C0"/>
    <w:rsid w:val="000B0E3B"/>
    <w:rsid w:val="000B17F0"/>
    <w:rsid w:val="000D225C"/>
    <w:rsid w:val="000D546F"/>
    <w:rsid w:val="000D63F4"/>
    <w:rsid w:val="000E2CB6"/>
    <w:rsid w:val="000E2EDE"/>
    <w:rsid w:val="000E456B"/>
    <w:rsid w:val="000E57B7"/>
    <w:rsid w:val="000E6E8B"/>
    <w:rsid w:val="000E7428"/>
    <w:rsid w:val="000E7D1F"/>
    <w:rsid w:val="000F119E"/>
    <w:rsid w:val="000F286F"/>
    <w:rsid w:val="000F40E9"/>
    <w:rsid w:val="000F5E54"/>
    <w:rsid w:val="0010068D"/>
    <w:rsid w:val="0011042C"/>
    <w:rsid w:val="00110444"/>
    <w:rsid w:val="001149C4"/>
    <w:rsid w:val="0011671F"/>
    <w:rsid w:val="001177B0"/>
    <w:rsid w:val="00121C70"/>
    <w:rsid w:val="00123453"/>
    <w:rsid w:val="001246E8"/>
    <w:rsid w:val="00130705"/>
    <w:rsid w:val="00131031"/>
    <w:rsid w:val="001331B0"/>
    <w:rsid w:val="001345E4"/>
    <w:rsid w:val="0014171A"/>
    <w:rsid w:val="00146F40"/>
    <w:rsid w:val="001504B3"/>
    <w:rsid w:val="001526EB"/>
    <w:rsid w:val="00154183"/>
    <w:rsid w:val="00154759"/>
    <w:rsid w:val="00156B90"/>
    <w:rsid w:val="00157DE9"/>
    <w:rsid w:val="00157F6A"/>
    <w:rsid w:val="00170F9A"/>
    <w:rsid w:val="001720B7"/>
    <w:rsid w:val="001749C0"/>
    <w:rsid w:val="0017610F"/>
    <w:rsid w:val="00176233"/>
    <w:rsid w:val="00183D61"/>
    <w:rsid w:val="00193B78"/>
    <w:rsid w:val="00194626"/>
    <w:rsid w:val="00194857"/>
    <w:rsid w:val="00194B1B"/>
    <w:rsid w:val="00194B47"/>
    <w:rsid w:val="00195AB9"/>
    <w:rsid w:val="001B0E70"/>
    <w:rsid w:val="001B1A03"/>
    <w:rsid w:val="001B2B88"/>
    <w:rsid w:val="001C1FEB"/>
    <w:rsid w:val="001C2B82"/>
    <w:rsid w:val="001C76CE"/>
    <w:rsid w:val="001D3580"/>
    <w:rsid w:val="001D3597"/>
    <w:rsid w:val="001D3D84"/>
    <w:rsid w:val="001D43FF"/>
    <w:rsid w:val="001D6103"/>
    <w:rsid w:val="001E1381"/>
    <w:rsid w:val="001E3366"/>
    <w:rsid w:val="001E4B3F"/>
    <w:rsid w:val="001E4FBF"/>
    <w:rsid w:val="001F40A7"/>
    <w:rsid w:val="001F6A2F"/>
    <w:rsid w:val="002025E6"/>
    <w:rsid w:val="00203ED7"/>
    <w:rsid w:val="00207C01"/>
    <w:rsid w:val="00210632"/>
    <w:rsid w:val="002121A7"/>
    <w:rsid w:val="002153F5"/>
    <w:rsid w:val="00216A39"/>
    <w:rsid w:val="00224643"/>
    <w:rsid w:val="00224BA0"/>
    <w:rsid w:val="0022772D"/>
    <w:rsid w:val="0023438E"/>
    <w:rsid w:val="00235DBB"/>
    <w:rsid w:val="002412DE"/>
    <w:rsid w:val="00245771"/>
    <w:rsid w:val="00246C9B"/>
    <w:rsid w:val="00250221"/>
    <w:rsid w:val="00250F3E"/>
    <w:rsid w:val="002530F4"/>
    <w:rsid w:val="00257BE9"/>
    <w:rsid w:val="0026032E"/>
    <w:rsid w:val="00260AF4"/>
    <w:rsid w:val="0026633A"/>
    <w:rsid w:val="00276E60"/>
    <w:rsid w:val="00287720"/>
    <w:rsid w:val="00292102"/>
    <w:rsid w:val="002974C3"/>
    <w:rsid w:val="002975FF"/>
    <w:rsid w:val="00297BDD"/>
    <w:rsid w:val="002B12D3"/>
    <w:rsid w:val="002B3B63"/>
    <w:rsid w:val="002B7C80"/>
    <w:rsid w:val="002C2CC2"/>
    <w:rsid w:val="002D2301"/>
    <w:rsid w:val="002D34B6"/>
    <w:rsid w:val="002E2C80"/>
    <w:rsid w:val="002E2F1E"/>
    <w:rsid w:val="002E5E3D"/>
    <w:rsid w:val="00302FF8"/>
    <w:rsid w:val="0030437E"/>
    <w:rsid w:val="00304874"/>
    <w:rsid w:val="00311534"/>
    <w:rsid w:val="003123EB"/>
    <w:rsid w:val="00312551"/>
    <w:rsid w:val="00312D66"/>
    <w:rsid w:val="0031457A"/>
    <w:rsid w:val="00317810"/>
    <w:rsid w:val="00320780"/>
    <w:rsid w:val="0032347A"/>
    <w:rsid w:val="003254B7"/>
    <w:rsid w:val="0033233D"/>
    <w:rsid w:val="00343CEF"/>
    <w:rsid w:val="003455C1"/>
    <w:rsid w:val="003534A0"/>
    <w:rsid w:val="00354F00"/>
    <w:rsid w:val="00362D3B"/>
    <w:rsid w:val="00364438"/>
    <w:rsid w:val="00375507"/>
    <w:rsid w:val="00382275"/>
    <w:rsid w:val="00382819"/>
    <w:rsid w:val="00384C5B"/>
    <w:rsid w:val="00385A72"/>
    <w:rsid w:val="00393FE8"/>
    <w:rsid w:val="003A589B"/>
    <w:rsid w:val="003A678A"/>
    <w:rsid w:val="003B031D"/>
    <w:rsid w:val="003B6770"/>
    <w:rsid w:val="003C53CA"/>
    <w:rsid w:val="003C6E6A"/>
    <w:rsid w:val="003D185C"/>
    <w:rsid w:val="003D56E1"/>
    <w:rsid w:val="003E214D"/>
    <w:rsid w:val="003E3046"/>
    <w:rsid w:val="003E31C3"/>
    <w:rsid w:val="003E4274"/>
    <w:rsid w:val="003E6706"/>
    <w:rsid w:val="003E73D6"/>
    <w:rsid w:val="00411653"/>
    <w:rsid w:val="00415990"/>
    <w:rsid w:val="0042001C"/>
    <w:rsid w:val="004255C5"/>
    <w:rsid w:val="004301CA"/>
    <w:rsid w:val="0043022A"/>
    <w:rsid w:val="00434291"/>
    <w:rsid w:val="00436445"/>
    <w:rsid w:val="004560CE"/>
    <w:rsid w:val="004642CC"/>
    <w:rsid w:val="0046431F"/>
    <w:rsid w:val="00487F42"/>
    <w:rsid w:val="00492229"/>
    <w:rsid w:val="00492F56"/>
    <w:rsid w:val="00493824"/>
    <w:rsid w:val="00495ABE"/>
    <w:rsid w:val="004964FA"/>
    <w:rsid w:val="00497EDA"/>
    <w:rsid w:val="004A13AE"/>
    <w:rsid w:val="004A3388"/>
    <w:rsid w:val="004A3AFA"/>
    <w:rsid w:val="004A636C"/>
    <w:rsid w:val="004B0E16"/>
    <w:rsid w:val="004B2EFA"/>
    <w:rsid w:val="004B3738"/>
    <w:rsid w:val="004C43CF"/>
    <w:rsid w:val="004D02EB"/>
    <w:rsid w:val="004D0627"/>
    <w:rsid w:val="004D07A4"/>
    <w:rsid w:val="004D4B12"/>
    <w:rsid w:val="004D58F4"/>
    <w:rsid w:val="004D703E"/>
    <w:rsid w:val="004E0953"/>
    <w:rsid w:val="004E6077"/>
    <w:rsid w:val="004F55F6"/>
    <w:rsid w:val="004F7848"/>
    <w:rsid w:val="0051407A"/>
    <w:rsid w:val="00521EFC"/>
    <w:rsid w:val="00524322"/>
    <w:rsid w:val="0052536D"/>
    <w:rsid w:val="00530B77"/>
    <w:rsid w:val="00530E6C"/>
    <w:rsid w:val="00546EBC"/>
    <w:rsid w:val="005500A1"/>
    <w:rsid w:val="00551441"/>
    <w:rsid w:val="00551E55"/>
    <w:rsid w:val="005854DD"/>
    <w:rsid w:val="005A03A0"/>
    <w:rsid w:val="005A2D80"/>
    <w:rsid w:val="005A46B5"/>
    <w:rsid w:val="005A732C"/>
    <w:rsid w:val="005A739C"/>
    <w:rsid w:val="005B19F9"/>
    <w:rsid w:val="005B3315"/>
    <w:rsid w:val="005B4499"/>
    <w:rsid w:val="005C3E3B"/>
    <w:rsid w:val="005E3F71"/>
    <w:rsid w:val="005E54AD"/>
    <w:rsid w:val="005E55E3"/>
    <w:rsid w:val="005E574F"/>
    <w:rsid w:val="005E7343"/>
    <w:rsid w:val="005F4326"/>
    <w:rsid w:val="00614B2D"/>
    <w:rsid w:val="00616556"/>
    <w:rsid w:val="00623FC7"/>
    <w:rsid w:val="00627F67"/>
    <w:rsid w:val="0063388C"/>
    <w:rsid w:val="00634F68"/>
    <w:rsid w:val="00635090"/>
    <w:rsid w:val="00636486"/>
    <w:rsid w:val="00643263"/>
    <w:rsid w:val="00643DD6"/>
    <w:rsid w:val="00652E46"/>
    <w:rsid w:val="006620E4"/>
    <w:rsid w:val="006837B8"/>
    <w:rsid w:val="00683DFD"/>
    <w:rsid w:val="00685503"/>
    <w:rsid w:val="0068604A"/>
    <w:rsid w:val="00687983"/>
    <w:rsid w:val="00694A01"/>
    <w:rsid w:val="006A50E5"/>
    <w:rsid w:val="006A6857"/>
    <w:rsid w:val="006B1A63"/>
    <w:rsid w:val="006B3729"/>
    <w:rsid w:val="006B3F6C"/>
    <w:rsid w:val="006B7A3A"/>
    <w:rsid w:val="006C4C7B"/>
    <w:rsid w:val="006C63AF"/>
    <w:rsid w:val="006D4E62"/>
    <w:rsid w:val="006D5BE5"/>
    <w:rsid w:val="006E122D"/>
    <w:rsid w:val="006E3912"/>
    <w:rsid w:val="006E627C"/>
    <w:rsid w:val="0070001A"/>
    <w:rsid w:val="007018A3"/>
    <w:rsid w:val="00702E2E"/>
    <w:rsid w:val="00722A14"/>
    <w:rsid w:val="00724176"/>
    <w:rsid w:val="0072502D"/>
    <w:rsid w:val="0072682C"/>
    <w:rsid w:val="00733324"/>
    <w:rsid w:val="00735C65"/>
    <w:rsid w:val="00750765"/>
    <w:rsid w:val="00771AC6"/>
    <w:rsid w:val="00774048"/>
    <w:rsid w:val="00774F65"/>
    <w:rsid w:val="00785BF6"/>
    <w:rsid w:val="00797CA9"/>
    <w:rsid w:val="007B0BA6"/>
    <w:rsid w:val="007B242B"/>
    <w:rsid w:val="007B6E6E"/>
    <w:rsid w:val="007C35DD"/>
    <w:rsid w:val="007C4E2D"/>
    <w:rsid w:val="007C5EBB"/>
    <w:rsid w:val="007D4CFE"/>
    <w:rsid w:val="007D5CC6"/>
    <w:rsid w:val="007E15F8"/>
    <w:rsid w:val="007E2CCA"/>
    <w:rsid w:val="007E32A8"/>
    <w:rsid w:val="007E45A7"/>
    <w:rsid w:val="007E57B3"/>
    <w:rsid w:val="007E5D0C"/>
    <w:rsid w:val="00801584"/>
    <w:rsid w:val="00802353"/>
    <w:rsid w:val="0080366B"/>
    <w:rsid w:val="008052A3"/>
    <w:rsid w:val="00815576"/>
    <w:rsid w:val="0082103B"/>
    <w:rsid w:val="00822AA6"/>
    <w:rsid w:val="00826549"/>
    <w:rsid w:val="00830BAD"/>
    <w:rsid w:val="008333B9"/>
    <w:rsid w:val="008335C5"/>
    <w:rsid w:val="0083484E"/>
    <w:rsid w:val="0084191B"/>
    <w:rsid w:val="00843A65"/>
    <w:rsid w:val="008457BB"/>
    <w:rsid w:val="008479C4"/>
    <w:rsid w:val="00847AF0"/>
    <w:rsid w:val="00860431"/>
    <w:rsid w:val="008643C5"/>
    <w:rsid w:val="0086609D"/>
    <w:rsid w:val="00872776"/>
    <w:rsid w:val="008746CD"/>
    <w:rsid w:val="00875B45"/>
    <w:rsid w:val="008803DF"/>
    <w:rsid w:val="008831C2"/>
    <w:rsid w:val="0088340E"/>
    <w:rsid w:val="00885836"/>
    <w:rsid w:val="00886B7E"/>
    <w:rsid w:val="008907EE"/>
    <w:rsid w:val="00891558"/>
    <w:rsid w:val="00892927"/>
    <w:rsid w:val="008A0030"/>
    <w:rsid w:val="008A0EF1"/>
    <w:rsid w:val="008A4B98"/>
    <w:rsid w:val="008B1C2F"/>
    <w:rsid w:val="008B27D7"/>
    <w:rsid w:val="008B69FD"/>
    <w:rsid w:val="008F4BCB"/>
    <w:rsid w:val="008F6B59"/>
    <w:rsid w:val="008F7469"/>
    <w:rsid w:val="00915898"/>
    <w:rsid w:val="0093185D"/>
    <w:rsid w:val="0093408E"/>
    <w:rsid w:val="009344FE"/>
    <w:rsid w:val="009347C6"/>
    <w:rsid w:val="00942C9D"/>
    <w:rsid w:val="00944AAE"/>
    <w:rsid w:val="00947814"/>
    <w:rsid w:val="00953963"/>
    <w:rsid w:val="00956F11"/>
    <w:rsid w:val="009607C3"/>
    <w:rsid w:val="00960E28"/>
    <w:rsid w:val="00965391"/>
    <w:rsid w:val="00974FD2"/>
    <w:rsid w:val="0097587E"/>
    <w:rsid w:val="00976DC1"/>
    <w:rsid w:val="00981005"/>
    <w:rsid w:val="009829CC"/>
    <w:rsid w:val="0098414B"/>
    <w:rsid w:val="0099048D"/>
    <w:rsid w:val="00991FF1"/>
    <w:rsid w:val="00994513"/>
    <w:rsid w:val="0099741C"/>
    <w:rsid w:val="009A24E3"/>
    <w:rsid w:val="009A5D01"/>
    <w:rsid w:val="009A6EFD"/>
    <w:rsid w:val="009A7A62"/>
    <w:rsid w:val="009B57CD"/>
    <w:rsid w:val="009C13E1"/>
    <w:rsid w:val="009C195A"/>
    <w:rsid w:val="009D3341"/>
    <w:rsid w:val="009E33F7"/>
    <w:rsid w:val="009F1005"/>
    <w:rsid w:val="009F2BA4"/>
    <w:rsid w:val="009F4D99"/>
    <w:rsid w:val="009F71E7"/>
    <w:rsid w:val="00A00FC6"/>
    <w:rsid w:val="00A0224D"/>
    <w:rsid w:val="00A02516"/>
    <w:rsid w:val="00A02623"/>
    <w:rsid w:val="00A03B1D"/>
    <w:rsid w:val="00A05067"/>
    <w:rsid w:val="00A30FC7"/>
    <w:rsid w:val="00A33118"/>
    <w:rsid w:val="00A41F19"/>
    <w:rsid w:val="00A44AE7"/>
    <w:rsid w:val="00A44D07"/>
    <w:rsid w:val="00A45767"/>
    <w:rsid w:val="00A47E35"/>
    <w:rsid w:val="00A52035"/>
    <w:rsid w:val="00A53147"/>
    <w:rsid w:val="00A56697"/>
    <w:rsid w:val="00A57BBB"/>
    <w:rsid w:val="00A74442"/>
    <w:rsid w:val="00A80063"/>
    <w:rsid w:val="00A9219E"/>
    <w:rsid w:val="00A92A83"/>
    <w:rsid w:val="00AA3B10"/>
    <w:rsid w:val="00AA419E"/>
    <w:rsid w:val="00AC20BA"/>
    <w:rsid w:val="00AC57FA"/>
    <w:rsid w:val="00AD0845"/>
    <w:rsid w:val="00AD1B95"/>
    <w:rsid w:val="00AD646C"/>
    <w:rsid w:val="00AD7326"/>
    <w:rsid w:val="00AE381F"/>
    <w:rsid w:val="00AE59D2"/>
    <w:rsid w:val="00AE7090"/>
    <w:rsid w:val="00AF21BE"/>
    <w:rsid w:val="00AF6FEA"/>
    <w:rsid w:val="00B0780E"/>
    <w:rsid w:val="00B1183F"/>
    <w:rsid w:val="00B1257B"/>
    <w:rsid w:val="00B13363"/>
    <w:rsid w:val="00B1438B"/>
    <w:rsid w:val="00B145AB"/>
    <w:rsid w:val="00B17945"/>
    <w:rsid w:val="00B235A0"/>
    <w:rsid w:val="00B24627"/>
    <w:rsid w:val="00B32F4E"/>
    <w:rsid w:val="00B34376"/>
    <w:rsid w:val="00B347A9"/>
    <w:rsid w:val="00B40F4C"/>
    <w:rsid w:val="00B415AD"/>
    <w:rsid w:val="00B416E1"/>
    <w:rsid w:val="00B43FE0"/>
    <w:rsid w:val="00B4602A"/>
    <w:rsid w:val="00B536DD"/>
    <w:rsid w:val="00B53A47"/>
    <w:rsid w:val="00B56520"/>
    <w:rsid w:val="00B70A53"/>
    <w:rsid w:val="00B73026"/>
    <w:rsid w:val="00B764B0"/>
    <w:rsid w:val="00B76E42"/>
    <w:rsid w:val="00B80A72"/>
    <w:rsid w:val="00B82DF4"/>
    <w:rsid w:val="00B84345"/>
    <w:rsid w:val="00B843B7"/>
    <w:rsid w:val="00B84745"/>
    <w:rsid w:val="00B9632F"/>
    <w:rsid w:val="00BA1608"/>
    <w:rsid w:val="00BA468A"/>
    <w:rsid w:val="00BB25C2"/>
    <w:rsid w:val="00BB72B9"/>
    <w:rsid w:val="00BD2815"/>
    <w:rsid w:val="00BD2F05"/>
    <w:rsid w:val="00BD4919"/>
    <w:rsid w:val="00BD76C5"/>
    <w:rsid w:val="00BE152C"/>
    <w:rsid w:val="00BE4F0B"/>
    <w:rsid w:val="00C025EC"/>
    <w:rsid w:val="00C06D91"/>
    <w:rsid w:val="00C102E0"/>
    <w:rsid w:val="00C13383"/>
    <w:rsid w:val="00C16C86"/>
    <w:rsid w:val="00C177E9"/>
    <w:rsid w:val="00C22A07"/>
    <w:rsid w:val="00C303A0"/>
    <w:rsid w:val="00C35850"/>
    <w:rsid w:val="00C42400"/>
    <w:rsid w:val="00C44BF0"/>
    <w:rsid w:val="00C460DC"/>
    <w:rsid w:val="00C565F9"/>
    <w:rsid w:val="00C5681B"/>
    <w:rsid w:val="00C569B6"/>
    <w:rsid w:val="00C65E46"/>
    <w:rsid w:val="00C6787B"/>
    <w:rsid w:val="00C7302D"/>
    <w:rsid w:val="00C8596C"/>
    <w:rsid w:val="00C872D9"/>
    <w:rsid w:val="00C90855"/>
    <w:rsid w:val="00C921A3"/>
    <w:rsid w:val="00C9224F"/>
    <w:rsid w:val="00C9597D"/>
    <w:rsid w:val="00C96F84"/>
    <w:rsid w:val="00C975A7"/>
    <w:rsid w:val="00CA069C"/>
    <w:rsid w:val="00CA12D9"/>
    <w:rsid w:val="00CA7210"/>
    <w:rsid w:val="00CA75D5"/>
    <w:rsid w:val="00CB469A"/>
    <w:rsid w:val="00CC032D"/>
    <w:rsid w:val="00CC4C0C"/>
    <w:rsid w:val="00CD13AA"/>
    <w:rsid w:val="00CD54F5"/>
    <w:rsid w:val="00CE7301"/>
    <w:rsid w:val="00CF3B4C"/>
    <w:rsid w:val="00D01D52"/>
    <w:rsid w:val="00D03618"/>
    <w:rsid w:val="00D03AAF"/>
    <w:rsid w:val="00D10AA7"/>
    <w:rsid w:val="00D14E4A"/>
    <w:rsid w:val="00D20939"/>
    <w:rsid w:val="00D20BA7"/>
    <w:rsid w:val="00D338D3"/>
    <w:rsid w:val="00D33A2C"/>
    <w:rsid w:val="00D40B08"/>
    <w:rsid w:val="00D42B3F"/>
    <w:rsid w:val="00D441C3"/>
    <w:rsid w:val="00D46916"/>
    <w:rsid w:val="00D5501A"/>
    <w:rsid w:val="00D61035"/>
    <w:rsid w:val="00D65F2F"/>
    <w:rsid w:val="00D67312"/>
    <w:rsid w:val="00D67485"/>
    <w:rsid w:val="00D71776"/>
    <w:rsid w:val="00D739DA"/>
    <w:rsid w:val="00D73D23"/>
    <w:rsid w:val="00D7411A"/>
    <w:rsid w:val="00D7730B"/>
    <w:rsid w:val="00D81299"/>
    <w:rsid w:val="00D81926"/>
    <w:rsid w:val="00D846C2"/>
    <w:rsid w:val="00D866F1"/>
    <w:rsid w:val="00D93431"/>
    <w:rsid w:val="00DA11E3"/>
    <w:rsid w:val="00DA3C15"/>
    <w:rsid w:val="00DB6B33"/>
    <w:rsid w:val="00DC115C"/>
    <w:rsid w:val="00DD65EF"/>
    <w:rsid w:val="00DE1FDF"/>
    <w:rsid w:val="00DE38F8"/>
    <w:rsid w:val="00DE48AE"/>
    <w:rsid w:val="00DF26DB"/>
    <w:rsid w:val="00DF464B"/>
    <w:rsid w:val="00DF7A27"/>
    <w:rsid w:val="00DF7EF5"/>
    <w:rsid w:val="00E035D3"/>
    <w:rsid w:val="00E04048"/>
    <w:rsid w:val="00E04821"/>
    <w:rsid w:val="00E05B17"/>
    <w:rsid w:val="00E14C70"/>
    <w:rsid w:val="00E17D95"/>
    <w:rsid w:val="00E22A75"/>
    <w:rsid w:val="00E231D4"/>
    <w:rsid w:val="00E2419E"/>
    <w:rsid w:val="00E26392"/>
    <w:rsid w:val="00E30055"/>
    <w:rsid w:val="00E313D0"/>
    <w:rsid w:val="00E359D0"/>
    <w:rsid w:val="00E41AB7"/>
    <w:rsid w:val="00E441F5"/>
    <w:rsid w:val="00E45166"/>
    <w:rsid w:val="00E72097"/>
    <w:rsid w:val="00E730B0"/>
    <w:rsid w:val="00E737EE"/>
    <w:rsid w:val="00E77CEB"/>
    <w:rsid w:val="00E82B7E"/>
    <w:rsid w:val="00E8738E"/>
    <w:rsid w:val="00E912C9"/>
    <w:rsid w:val="00E93156"/>
    <w:rsid w:val="00EA1997"/>
    <w:rsid w:val="00EA7BE3"/>
    <w:rsid w:val="00EB4AFA"/>
    <w:rsid w:val="00ED07A9"/>
    <w:rsid w:val="00ED1408"/>
    <w:rsid w:val="00ED1F56"/>
    <w:rsid w:val="00ED4EB5"/>
    <w:rsid w:val="00EE2AA4"/>
    <w:rsid w:val="00EE3AC1"/>
    <w:rsid w:val="00EE7749"/>
    <w:rsid w:val="00EE7E1F"/>
    <w:rsid w:val="00EF221B"/>
    <w:rsid w:val="00F04D14"/>
    <w:rsid w:val="00F1046A"/>
    <w:rsid w:val="00F1411C"/>
    <w:rsid w:val="00F26668"/>
    <w:rsid w:val="00F302BB"/>
    <w:rsid w:val="00F306DF"/>
    <w:rsid w:val="00F32130"/>
    <w:rsid w:val="00F326FF"/>
    <w:rsid w:val="00F33687"/>
    <w:rsid w:val="00F359AF"/>
    <w:rsid w:val="00F3666A"/>
    <w:rsid w:val="00F36F14"/>
    <w:rsid w:val="00F53E33"/>
    <w:rsid w:val="00F5424F"/>
    <w:rsid w:val="00F57518"/>
    <w:rsid w:val="00F57D39"/>
    <w:rsid w:val="00F61616"/>
    <w:rsid w:val="00F6189E"/>
    <w:rsid w:val="00F71545"/>
    <w:rsid w:val="00F71D03"/>
    <w:rsid w:val="00F720EA"/>
    <w:rsid w:val="00F82593"/>
    <w:rsid w:val="00F95384"/>
    <w:rsid w:val="00FA059B"/>
    <w:rsid w:val="00FA4BE2"/>
    <w:rsid w:val="00FA4C73"/>
    <w:rsid w:val="00FA60A1"/>
    <w:rsid w:val="00FB33CB"/>
    <w:rsid w:val="00FC0640"/>
    <w:rsid w:val="00FC16F6"/>
    <w:rsid w:val="00FC52FC"/>
    <w:rsid w:val="00FC5E75"/>
    <w:rsid w:val="00FD416E"/>
    <w:rsid w:val="00FE19EB"/>
    <w:rsid w:val="00FE613D"/>
    <w:rsid w:val="00FF247E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1F774379"/>
  <w15:docId w15:val="{E5286508-8A3F-4FEE-B4BA-3F8CB040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FC16F6"/>
    <w:pPr>
      <w:jc w:val="both"/>
    </w:pPr>
    <w:rPr>
      <w:sz w:val="24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3A589B"/>
    <w:pPr>
      <w:numPr>
        <w:numId w:val="1"/>
      </w:numPr>
      <w:spacing w:before="240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3A589B"/>
    <w:pPr>
      <w:tabs>
        <w:tab w:val="num" w:pos="0"/>
      </w:tabs>
      <w:spacing w:before="120"/>
      <w:ind w:left="576" w:hanging="576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3A589B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sid w:val="003A589B"/>
    <w:rPr>
      <w:rFonts w:ascii="Wingdings" w:hAnsi="Wingdings"/>
    </w:rPr>
  </w:style>
  <w:style w:type="character" w:customStyle="1" w:styleId="WW8Num3z0">
    <w:name w:val="WW8Num3z0"/>
    <w:rsid w:val="003A589B"/>
    <w:rPr>
      <w:rFonts w:ascii="Wingdings" w:hAnsi="Wingdings"/>
    </w:rPr>
  </w:style>
  <w:style w:type="character" w:customStyle="1" w:styleId="WW8Num4z0">
    <w:name w:val="WW8Num4z0"/>
    <w:rsid w:val="003A589B"/>
    <w:rPr>
      <w:rFonts w:ascii="Wingdings" w:hAnsi="Wingdings"/>
    </w:rPr>
  </w:style>
  <w:style w:type="character" w:customStyle="1" w:styleId="WW8Num5z0">
    <w:name w:val="WW8Num5z0"/>
    <w:rsid w:val="003A589B"/>
    <w:rPr>
      <w:rFonts w:ascii="Wingdings" w:hAnsi="Wingdings"/>
    </w:rPr>
  </w:style>
  <w:style w:type="character" w:customStyle="1" w:styleId="WW8Num6z0">
    <w:name w:val="WW8Num6z0"/>
    <w:rsid w:val="003A589B"/>
    <w:rPr>
      <w:rFonts w:ascii="Wingdings" w:hAnsi="Wingdings"/>
    </w:rPr>
  </w:style>
  <w:style w:type="character" w:customStyle="1" w:styleId="WW8Num6z1">
    <w:name w:val="WW8Num6z1"/>
    <w:rsid w:val="003A589B"/>
    <w:rPr>
      <w:rFonts w:ascii="Courier New" w:hAnsi="Courier New"/>
    </w:rPr>
  </w:style>
  <w:style w:type="character" w:customStyle="1" w:styleId="WW8Num6z4">
    <w:name w:val="WW8Num6z4"/>
    <w:rsid w:val="003A589B"/>
    <w:rPr>
      <w:rFonts w:ascii="Courier New" w:hAnsi="Courier New" w:cs="Courier New"/>
    </w:rPr>
  </w:style>
  <w:style w:type="character" w:customStyle="1" w:styleId="WW8Num6z6">
    <w:name w:val="WW8Num6z6"/>
    <w:rsid w:val="003A589B"/>
    <w:rPr>
      <w:rFonts w:ascii="Symbol" w:hAnsi="Symbol"/>
    </w:rPr>
  </w:style>
  <w:style w:type="character" w:customStyle="1" w:styleId="WW8Num7z0">
    <w:name w:val="WW8Num7z0"/>
    <w:rsid w:val="003A589B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3A589B"/>
    <w:rPr>
      <w:rFonts w:ascii="Wingdings" w:hAnsi="Wingdings"/>
    </w:rPr>
  </w:style>
  <w:style w:type="character" w:customStyle="1" w:styleId="Absatz-Standardschriftart1">
    <w:name w:val="Absatz-Standardschriftart1"/>
    <w:rsid w:val="003A589B"/>
  </w:style>
  <w:style w:type="character" w:customStyle="1" w:styleId="WW-Absatz-Standardschriftart">
    <w:name w:val="WW-Absatz-Standardschriftart"/>
    <w:rsid w:val="003A589B"/>
  </w:style>
  <w:style w:type="character" w:customStyle="1" w:styleId="WW8Num1z0">
    <w:name w:val="WW8Num1z0"/>
    <w:rsid w:val="003A589B"/>
    <w:rPr>
      <w:rFonts w:ascii="Wingdings" w:hAnsi="Wingdings"/>
    </w:rPr>
  </w:style>
  <w:style w:type="character" w:customStyle="1" w:styleId="WW8Num1z1">
    <w:name w:val="WW8Num1z1"/>
    <w:rsid w:val="003A589B"/>
    <w:rPr>
      <w:rFonts w:ascii="Courier New" w:hAnsi="Courier New"/>
    </w:rPr>
  </w:style>
  <w:style w:type="character" w:customStyle="1" w:styleId="WW8Num1z3">
    <w:name w:val="WW8Num1z3"/>
    <w:rsid w:val="003A589B"/>
    <w:rPr>
      <w:rFonts w:ascii="Symbol" w:hAnsi="Symbol"/>
    </w:rPr>
  </w:style>
  <w:style w:type="character" w:customStyle="1" w:styleId="WW8Num2z1">
    <w:name w:val="WW8Num2z1"/>
    <w:rsid w:val="003A589B"/>
    <w:rPr>
      <w:rFonts w:ascii="Courier New" w:hAnsi="Courier New"/>
    </w:rPr>
  </w:style>
  <w:style w:type="character" w:customStyle="1" w:styleId="WW8Num2z3">
    <w:name w:val="WW8Num2z3"/>
    <w:rsid w:val="003A589B"/>
    <w:rPr>
      <w:rFonts w:ascii="Symbol" w:hAnsi="Symbol"/>
    </w:rPr>
  </w:style>
  <w:style w:type="character" w:customStyle="1" w:styleId="WW8Num3z1">
    <w:name w:val="WW8Num3z1"/>
    <w:rsid w:val="003A589B"/>
    <w:rPr>
      <w:rFonts w:ascii="Symbol" w:hAnsi="Symbol"/>
    </w:rPr>
  </w:style>
  <w:style w:type="character" w:customStyle="1" w:styleId="WW8Num3z4">
    <w:name w:val="WW8Num3z4"/>
    <w:rsid w:val="003A589B"/>
    <w:rPr>
      <w:rFonts w:ascii="Courier New" w:hAnsi="Courier New"/>
    </w:rPr>
  </w:style>
  <w:style w:type="character" w:customStyle="1" w:styleId="WW8Num4z1">
    <w:name w:val="WW8Num4z1"/>
    <w:rsid w:val="003A589B"/>
    <w:rPr>
      <w:rFonts w:ascii="Courier New" w:hAnsi="Courier New"/>
    </w:rPr>
  </w:style>
  <w:style w:type="character" w:customStyle="1" w:styleId="WW8Num4z3">
    <w:name w:val="WW8Num4z3"/>
    <w:rsid w:val="003A589B"/>
    <w:rPr>
      <w:rFonts w:ascii="Symbol" w:hAnsi="Symbol"/>
    </w:rPr>
  </w:style>
  <w:style w:type="character" w:customStyle="1" w:styleId="WW8Num6z3">
    <w:name w:val="WW8Num6z3"/>
    <w:rsid w:val="003A589B"/>
    <w:rPr>
      <w:rFonts w:ascii="Symbol" w:hAnsi="Symbol"/>
    </w:rPr>
  </w:style>
  <w:style w:type="character" w:customStyle="1" w:styleId="WW8Num7z1">
    <w:name w:val="WW8Num7z1"/>
    <w:rsid w:val="003A589B"/>
    <w:rPr>
      <w:rFonts w:ascii="Courier New" w:hAnsi="Courier New"/>
    </w:rPr>
  </w:style>
  <w:style w:type="character" w:customStyle="1" w:styleId="WW8Num7z2">
    <w:name w:val="WW8Num7z2"/>
    <w:rsid w:val="003A589B"/>
    <w:rPr>
      <w:rFonts w:ascii="Wingdings" w:hAnsi="Wingdings"/>
    </w:rPr>
  </w:style>
  <w:style w:type="character" w:customStyle="1" w:styleId="WW8Num7z3">
    <w:name w:val="WW8Num7z3"/>
    <w:rsid w:val="003A589B"/>
    <w:rPr>
      <w:rFonts w:ascii="Symbol" w:hAnsi="Symbol"/>
    </w:rPr>
  </w:style>
  <w:style w:type="character" w:customStyle="1" w:styleId="WW8Num9z0">
    <w:name w:val="WW8Num9z0"/>
    <w:rsid w:val="003A589B"/>
    <w:rPr>
      <w:rFonts w:ascii="Wingdings" w:hAnsi="Wingdings"/>
    </w:rPr>
  </w:style>
  <w:style w:type="character" w:customStyle="1" w:styleId="WW8Num9z1">
    <w:name w:val="WW8Num9z1"/>
    <w:rsid w:val="003A589B"/>
    <w:rPr>
      <w:rFonts w:ascii="Courier New" w:hAnsi="Courier New"/>
    </w:rPr>
  </w:style>
  <w:style w:type="character" w:customStyle="1" w:styleId="WW8Num9z3">
    <w:name w:val="WW8Num9z3"/>
    <w:rsid w:val="003A589B"/>
    <w:rPr>
      <w:rFonts w:ascii="Symbol" w:hAnsi="Symbol"/>
    </w:rPr>
  </w:style>
  <w:style w:type="character" w:customStyle="1" w:styleId="WW8Num10z0">
    <w:name w:val="WW8Num10z0"/>
    <w:rsid w:val="003A589B"/>
    <w:rPr>
      <w:rFonts w:ascii="Arial" w:eastAsia="Times New Roman" w:hAnsi="Arial" w:cs="Arial"/>
    </w:rPr>
  </w:style>
  <w:style w:type="character" w:customStyle="1" w:styleId="WW8Num10z1">
    <w:name w:val="WW8Num10z1"/>
    <w:rsid w:val="003A589B"/>
    <w:rPr>
      <w:rFonts w:ascii="Courier New" w:hAnsi="Courier New" w:cs="Courier New"/>
    </w:rPr>
  </w:style>
  <w:style w:type="character" w:customStyle="1" w:styleId="WW8Num10z2">
    <w:name w:val="WW8Num10z2"/>
    <w:rsid w:val="003A589B"/>
    <w:rPr>
      <w:rFonts w:ascii="Wingdings" w:hAnsi="Wingdings"/>
    </w:rPr>
  </w:style>
  <w:style w:type="character" w:customStyle="1" w:styleId="WW8Num10z3">
    <w:name w:val="WW8Num10z3"/>
    <w:rsid w:val="003A589B"/>
    <w:rPr>
      <w:rFonts w:ascii="Symbol" w:hAnsi="Symbol"/>
    </w:rPr>
  </w:style>
  <w:style w:type="character" w:customStyle="1" w:styleId="WW8Num11z0">
    <w:name w:val="WW8Num11z0"/>
    <w:rsid w:val="003A589B"/>
    <w:rPr>
      <w:rFonts w:ascii="Symbol" w:hAnsi="Symbol"/>
    </w:rPr>
  </w:style>
  <w:style w:type="character" w:customStyle="1" w:styleId="WW8Num11z1">
    <w:name w:val="WW8Num11z1"/>
    <w:rsid w:val="003A589B"/>
    <w:rPr>
      <w:rFonts w:ascii="Courier New" w:hAnsi="Courier New" w:cs="Courier New"/>
    </w:rPr>
  </w:style>
  <w:style w:type="character" w:customStyle="1" w:styleId="WW8Num11z2">
    <w:name w:val="WW8Num11z2"/>
    <w:rsid w:val="003A589B"/>
    <w:rPr>
      <w:rFonts w:ascii="Wingdings" w:hAnsi="Wingdings"/>
    </w:rPr>
  </w:style>
  <w:style w:type="character" w:customStyle="1" w:styleId="WW8Num12z0">
    <w:name w:val="WW8Num12z0"/>
    <w:rsid w:val="003A589B"/>
    <w:rPr>
      <w:rFonts w:ascii="Wingdings" w:hAnsi="Wingdings"/>
    </w:rPr>
  </w:style>
  <w:style w:type="character" w:customStyle="1" w:styleId="WW8Num12z1">
    <w:name w:val="WW8Num12z1"/>
    <w:rsid w:val="003A589B"/>
    <w:rPr>
      <w:rFonts w:ascii="Courier New" w:hAnsi="Courier New"/>
    </w:rPr>
  </w:style>
  <w:style w:type="character" w:customStyle="1" w:styleId="WW8Num12z3">
    <w:name w:val="WW8Num12z3"/>
    <w:rsid w:val="003A589B"/>
    <w:rPr>
      <w:rFonts w:ascii="Symbol" w:hAnsi="Symbol"/>
    </w:rPr>
  </w:style>
  <w:style w:type="character" w:customStyle="1" w:styleId="WW8Num12z4">
    <w:name w:val="WW8Num12z4"/>
    <w:rsid w:val="003A589B"/>
    <w:rPr>
      <w:rFonts w:ascii="Courier New" w:hAnsi="Courier New" w:cs="Courier New"/>
    </w:rPr>
  </w:style>
  <w:style w:type="character" w:customStyle="1" w:styleId="WW8Num14z0">
    <w:name w:val="WW8Num14z0"/>
    <w:rsid w:val="003A589B"/>
    <w:rPr>
      <w:sz w:val="16"/>
    </w:rPr>
  </w:style>
  <w:style w:type="character" w:customStyle="1" w:styleId="WW8Num14z1">
    <w:name w:val="WW8Num14z1"/>
    <w:rsid w:val="003A589B"/>
    <w:rPr>
      <w:rFonts w:ascii="Courier New" w:hAnsi="Courier New"/>
    </w:rPr>
  </w:style>
  <w:style w:type="character" w:customStyle="1" w:styleId="WW8Num14z2">
    <w:name w:val="WW8Num14z2"/>
    <w:rsid w:val="003A589B"/>
    <w:rPr>
      <w:rFonts w:ascii="Wingdings" w:hAnsi="Wingdings"/>
    </w:rPr>
  </w:style>
  <w:style w:type="character" w:customStyle="1" w:styleId="WW8Num14z3">
    <w:name w:val="WW8Num14z3"/>
    <w:rsid w:val="003A589B"/>
    <w:rPr>
      <w:rFonts w:ascii="Symbol" w:hAnsi="Symbol"/>
    </w:rPr>
  </w:style>
  <w:style w:type="character" w:customStyle="1" w:styleId="WW8Num15z0">
    <w:name w:val="WW8Num15z0"/>
    <w:rsid w:val="003A589B"/>
    <w:rPr>
      <w:rFonts w:ascii="Wingdings" w:hAnsi="Wingdings"/>
    </w:rPr>
  </w:style>
  <w:style w:type="character" w:customStyle="1" w:styleId="WW8Num15z1">
    <w:name w:val="WW8Num15z1"/>
    <w:rsid w:val="003A589B"/>
    <w:rPr>
      <w:rFonts w:ascii="Courier New" w:hAnsi="Courier New" w:cs="Courier New"/>
    </w:rPr>
  </w:style>
  <w:style w:type="character" w:customStyle="1" w:styleId="WW8Num15z3">
    <w:name w:val="WW8Num15z3"/>
    <w:rsid w:val="003A589B"/>
    <w:rPr>
      <w:rFonts w:ascii="Symbol" w:hAnsi="Symbol"/>
    </w:rPr>
  </w:style>
  <w:style w:type="character" w:customStyle="1" w:styleId="WW8Num16z0">
    <w:name w:val="WW8Num16z0"/>
    <w:rsid w:val="003A589B"/>
    <w:rPr>
      <w:rFonts w:ascii="Wingdings" w:hAnsi="Wingdings"/>
    </w:rPr>
  </w:style>
  <w:style w:type="character" w:customStyle="1" w:styleId="WW8Num16z1">
    <w:name w:val="WW8Num16z1"/>
    <w:rsid w:val="003A589B"/>
    <w:rPr>
      <w:rFonts w:ascii="Courier New" w:hAnsi="Courier New"/>
    </w:rPr>
  </w:style>
  <w:style w:type="character" w:customStyle="1" w:styleId="WW8Num16z3">
    <w:name w:val="WW8Num16z3"/>
    <w:rsid w:val="003A589B"/>
    <w:rPr>
      <w:rFonts w:ascii="Symbol" w:hAnsi="Symbol"/>
    </w:rPr>
  </w:style>
  <w:style w:type="character" w:customStyle="1" w:styleId="WW8Num17z0">
    <w:name w:val="WW8Num17z0"/>
    <w:rsid w:val="003A589B"/>
    <w:rPr>
      <w:rFonts w:ascii="Symbol" w:hAnsi="Symbol"/>
    </w:rPr>
  </w:style>
  <w:style w:type="character" w:customStyle="1" w:styleId="WW8Num17z1">
    <w:name w:val="WW8Num17z1"/>
    <w:rsid w:val="003A589B"/>
    <w:rPr>
      <w:rFonts w:ascii="Courier New" w:hAnsi="Courier New" w:cs="Courier New"/>
    </w:rPr>
  </w:style>
  <w:style w:type="character" w:customStyle="1" w:styleId="WW8Num17z2">
    <w:name w:val="WW8Num17z2"/>
    <w:rsid w:val="003A589B"/>
    <w:rPr>
      <w:rFonts w:ascii="Wingdings" w:hAnsi="Wingdings"/>
    </w:rPr>
  </w:style>
  <w:style w:type="character" w:customStyle="1" w:styleId="WW8Num18z0">
    <w:name w:val="WW8Num18z0"/>
    <w:rsid w:val="003A589B"/>
    <w:rPr>
      <w:rFonts w:ascii="Wingdings" w:hAnsi="Wingdings"/>
    </w:rPr>
  </w:style>
  <w:style w:type="character" w:customStyle="1" w:styleId="WW8Num18z3">
    <w:name w:val="WW8Num18z3"/>
    <w:rsid w:val="003A589B"/>
    <w:rPr>
      <w:rFonts w:ascii="Symbol" w:hAnsi="Symbol"/>
    </w:rPr>
  </w:style>
  <w:style w:type="character" w:customStyle="1" w:styleId="WW8Num18z4">
    <w:name w:val="WW8Num18z4"/>
    <w:rsid w:val="003A589B"/>
    <w:rPr>
      <w:rFonts w:ascii="Courier New" w:hAnsi="Courier New"/>
    </w:rPr>
  </w:style>
  <w:style w:type="character" w:customStyle="1" w:styleId="WW8Num19z0">
    <w:name w:val="WW8Num19z0"/>
    <w:rsid w:val="003A589B"/>
    <w:rPr>
      <w:rFonts w:ascii="Wingdings" w:hAnsi="Wingdings"/>
    </w:rPr>
  </w:style>
  <w:style w:type="character" w:customStyle="1" w:styleId="WW8Num19z1">
    <w:name w:val="WW8Num19z1"/>
    <w:rsid w:val="003A589B"/>
    <w:rPr>
      <w:rFonts w:ascii="Courier New" w:hAnsi="Courier New"/>
    </w:rPr>
  </w:style>
  <w:style w:type="character" w:customStyle="1" w:styleId="WW8Num19z4">
    <w:name w:val="WW8Num19z4"/>
    <w:rsid w:val="003A589B"/>
    <w:rPr>
      <w:rFonts w:ascii="Courier New" w:hAnsi="Courier New" w:cs="Courier New"/>
    </w:rPr>
  </w:style>
  <w:style w:type="character" w:customStyle="1" w:styleId="WW8Num19z6">
    <w:name w:val="WW8Num19z6"/>
    <w:rsid w:val="003A589B"/>
    <w:rPr>
      <w:rFonts w:ascii="Symbol" w:hAnsi="Symbol"/>
    </w:rPr>
  </w:style>
  <w:style w:type="character" w:customStyle="1" w:styleId="WW8Num21z0">
    <w:name w:val="WW8Num21z0"/>
    <w:rsid w:val="003A589B"/>
    <w:rPr>
      <w:rFonts w:ascii="Wingdings" w:hAnsi="Wingdings"/>
    </w:rPr>
  </w:style>
  <w:style w:type="character" w:customStyle="1" w:styleId="WW8Num21z1">
    <w:name w:val="WW8Num21z1"/>
    <w:rsid w:val="003A589B"/>
    <w:rPr>
      <w:rFonts w:ascii="Courier New" w:hAnsi="Courier New"/>
    </w:rPr>
  </w:style>
  <w:style w:type="character" w:customStyle="1" w:styleId="WW8Num21z3">
    <w:name w:val="WW8Num21z3"/>
    <w:rsid w:val="003A589B"/>
    <w:rPr>
      <w:rFonts w:ascii="Symbol" w:hAnsi="Symbol"/>
    </w:rPr>
  </w:style>
  <w:style w:type="character" w:customStyle="1" w:styleId="WW8Num21z4">
    <w:name w:val="WW8Num21z4"/>
    <w:rsid w:val="003A589B"/>
    <w:rPr>
      <w:rFonts w:ascii="Courier New" w:hAnsi="Courier New" w:cs="Courier New"/>
    </w:rPr>
  </w:style>
  <w:style w:type="character" w:customStyle="1" w:styleId="WW8Num23z0">
    <w:name w:val="WW8Num23z0"/>
    <w:rsid w:val="003A589B"/>
    <w:rPr>
      <w:rFonts w:ascii="Courier New" w:hAnsi="Courier New"/>
    </w:rPr>
  </w:style>
  <w:style w:type="character" w:customStyle="1" w:styleId="WW8Num23z1">
    <w:name w:val="WW8Num23z1"/>
    <w:rsid w:val="003A589B"/>
    <w:rPr>
      <w:rFonts w:ascii="Wingdings" w:hAnsi="Wingdings"/>
    </w:rPr>
  </w:style>
  <w:style w:type="character" w:customStyle="1" w:styleId="WW8Num23z3">
    <w:name w:val="WW8Num23z3"/>
    <w:rsid w:val="003A589B"/>
    <w:rPr>
      <w:rFonts w:ascii="Symbol" w:hAnsi="Symbol"/>
    </w:rPr>
  </w:style>
  <w:style w:type="character" w:customStyle="1" w:styleId="WW8Num23z4">
    <w:name w:val="WW8Num23z4"/>
    <w:rsid w:val="003A589B"/>
    <w:rPr>
      <w:rFonts w:ascii="Courier New" w:hAnsi="Courier New" w:cs="Courier New"/>
    </w:rPr>
  </w:style>
  <w:style w:type="character" w:customStyle="1" w:styleId="WW8Num24z0">
    <w:name w:val="WW8Num24z0"/>
    <w:rsid w:val="003A589B"/>
    <w:rPr>
      <w:rFonts w:ascii="Wingdings" w:hAnsi="Wingdings"/>
    </w:rPr>
  </w:style>
  <w:style w:type="character" w:customStyle="1" w:styleId="WW8Num24z1">
    <w:name w:val="WW8Num24z1"/>
    <w:rsid w:val="003A589B"/>
    <w:rPr>
      <w:rFonts w:ascii="Courier New" w:hAnsi="Courier New" w:cs="Courier New"/>
    </w:rPr>
  </w:style>
  <w:style w:type="character" w:customStyle="1" w:styleId="WW8Num24z3">
    <w:name w:val="WW8Num24z3"/>
    <w:rsid w:val="003A589B"/>
    <w:rPr>
      <w:rFonts w:ascii="Symbol" w:hAnsi="Symbol"/>
    </w:rPr>
  </w:style>
  <w:style w:type="character" w:customStyle="1" w:styleId="WW-Absatz-Standardschriftart1">
    <w:name w:val="WW-Absatz-Standardschriftart1"/>
    <w:rsid w:val="003A589B"/>
  </w:style>
  <w:style w:type="character" w:styleId="Seitenzahl">
    <w:name w:val="page number"/>
    <w:basedOn w:val="WW-Absatz-Standardschriftart1"/>
    <w:rsid w:val="003A589B"/>
  </w:style>
  <w:style w:type="character" w:styleId="Hyperlink">
    <w:name w:val="Hyperlink"/>
    <w:uiPriority w:val="99"/>
    <w:rsid w:val="003A589B"/>
    <w:rPr>
      <w:color w:val="0000FF"/>
      <w:u w:val="single"/>
    </w:rPr>
  </w:style>
  <w:style w:type="character" w:customStyle="1" w:styleId="Kommentarzeichen1">
    <w:name w:val="Kommentarzeichen1"/>
    <w:rsid w:val="003A589B"/>
    <w:rPr>
      <w:sz w:val="16"/>
      <w:szCs w:val="16"/>
    </w:rPr>
  </w:style>
  <w:style w:type="character" w:customStyle="1" w:styleId="Nummerierungszeichen">
    <w:name w:val="Nummerierungszeichen"/>
    <w:rsid w:val="003A589B"/>
  </w:style>
  <w:style w:type="character" w:customStyle="1" w:styleId="Aufzhlungszeichen1">
    <w:name w:val="Aufzählungszeichen1"/>
    <w:rsid w:val="003A589B"/>
    <w:rPr>
      <w:rFonts w:ascii="OpenSymbol" w:eastAsia="OpenSymbol" w:hAnsi="OpenSymbol" w:cs="OpenSymbol"/>
    </w:rPr>
  </w:style>
  <w:style w:type="paragraph" w:customStyle="1" w:styleId="berschrift">
    <w:name w:val="Überschrift"/>
    <w:basedOn w:val="Standard"/>
    <w:next w:val="Textkrper"/>
    <w:rsid w:val="003A589B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Textkrper">
    <w:name w:val="Body Text"/>
    <w:basedOn w:val="Standard"/>
    <w:link w:val="TextkrperZchn"/>
    <w:rsid w:val="003A589B"/>
    <w:rPr>
      <w:b/>
    </w:rPr>
  </w:style>
  <w:style w:type="paragraph" w:styleId="Liste">
    <w:name w:val="List"/>
    <w:basedOn w:val="Textkrper"/>
    <w:rsid w:val="003A589B"/>
    <w:rPr>
      <w:rFonts w:cs="Mangal"/>
    </w:rPr>
  </w:style>
  <w:style w:type="paragraph" w:customStyle="1" w:styleId="Beschriftung1">
    <w:name w:val="Beschriftung1"/>
    <w:basedOn w:val="Standard"/>
    <w:rsid w:val="003A589B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Verzeichnis">
    <w:name w:val="Verzeichnis"/>
    <w:basedOn w:val="Standard"/>
    <w:rsid w:val="003A589B"/>
    <w:pPr>
      <w:suppressLineNumbers/>
    </w:pPr>
    <w:rPr>
      <w:rFonts w:cs="Mangal"/>
    </w:rPr>
  </w:style>
  <w:style w:type="paragraph" w:styleId="Fuzeile">
    <w:name w:val="footer"/>
    <w:basedOn w:val="Standard"/>
    <w:link w:val="FuzeileZchn"/>
    <w:rsid w:val="003A589B"/>
    <w:pPr>
      <w:tabs>
        <w:tab w:val="right" w:pos="8504"/>
      </w:tabs>
    </w:pPr>
  </w:style>
  <w:style w:type="paragraph" w:styleId="Kopfzeile">
    <w:name w:val="header"/>
    <w:basedOn w:val="Standard"/>
    <w:link w:val="KopfzeileZchn"/>
    <w:uiPriority w:val="99"/>
    <w:rsid w:val="003A589B"/>
    <w:pPr>
      <w:tabs>
        <w:tab w:val="center" w:pos="4819"/>
        <w:tab w:val="right" w:pos="9071"/>
      </w:tabs>
    </w:pPr>
  </w:style>
  <w:style w:type="paragraph" w:customStyle="1" w:styleId="Normaltext">
    <w:name w:val="Normaltext"/>
    <w:basedOn w:val="Standard"/>
    <w:rsid w:val="003A589B"/>
    <w:pPr>
      <w:spacing w:line="360" w:lineRule="exact"/>
    </w:pPr>
  </w:style>
  <w:style w:type="paragraph" w:customStyle="1" w:styleId="Einrck1">
    <w:name w:val="Einrück1"/>
    <w:basedOn w:val="Normaltext"/>
    <w:rsid w:val="003A589B"/>
    <w:pPr>
      <w:ind w:left="425" w:hanging="425"/>
    </w:pPr>
  </w:style>
  <w:style w:type="paragraph" w:customStyle="1" w:styleId="Einrck2">
    <w:name w:val="Einrück2"/>
    <w:basedOn w:val="Einrck1"/>
    <w:rsid w:val="003A589B"/>
    <w:pPr>
      <w:ind w:left="850"/>
    </w:pPr>
  </w:style>
  <w:style w:type="paragraph" w:customStyle="1" w:styleId="Einrck3">
    <w:name w:val="Einrück3"/>
    <w:basedOn w:val="Einrck2"/>
    <w:rsid w:val="003A589B"/>
    <w:pPr>
      <w:ind w:left="1276"/>
    </w:pPr>
  </w:style>
  <w:style w:type="paragraph" w:customStyle="1" w:styleId="Einrck4">
    <w:name w:val="Einrück4"/>
    <w:basedOn w:val="Einrck3"/>
    <w:rsid w:val="003A589B"/>
    <w:pPr>
      <w:ind w:left="1701"/>
    </w:pPr>
  </w:style>
  <w:style w:type="paragraph" w:customStyle="1" w:styleId="Standort">
    <w:name w:val="Standort"/>
    <w:basedOn w:val="Standard"/>
    <w:rsid w:val="003A589B"/>
    <w:pPr>
      <w:tabs>
        <w:tab w:val="left" w:pos="5387"/>
      </w:tabs>
    </w:pPr>
  </w:style>
  <w:style w:type="paragraph" w:styleId="Funotentext">
    <w:name w:val="footnote text"/>
    <w:basedOn w:val="Standard"/>
    <w:rsid w:val="003A589B"/>
    <w:pPr>
      <w:spacing w:after="120"/>
      <w:ind w:left="567" w:hanging="567"/>
    </w:pPr>
  </w:style>
  <w:style w:type="paragraph" w:customStyle="1" w:styleId="Textkrper21">
    <w:name w:val="Textkörper 21"/>
    <w:basedOn w:val="Standard"/>
    <w:rsid w:val="003A589B"/>
    <w:pPr>
      <w:spacing w:line="360" w:lineRule="exact"/>
    </w:pPr>
    <w:rPr>
      <w:rFonts w:ascii="Arial" w:hAnsi="Arial"/>
      <w:sz w:val="22"/>
    </w:rPr>
  </w:style>
  <w:style w:type="paragraph" w:styleId="Verzeichnis1">
    <w:name w:val="toc 1"/>
    <w:basedOn w:val="Standard"/>
    <w:next w:val="Standard"/>
    <w:uiPriority w:val="39"/>
    <w:rsid w:val="008F4BCB"/>
    <w:pPr>
      <w:tabs>
        <w:tab w:val="left" w:pos="425"/>
        <w:tab w:val="right" w:leader="dot" w:pos="9356"/>
      </w:tabs>
      <w:autoSpaceDE w:val="0"/>
      <w:spacing w:before="240"/>
      <w:jc w:val="left"/>
    </w:pPr>
    <w:rPr>
      <w:rFonts w:ascii="Arial" w:hAnsi="Arial"/>
      <w:bCs/>
      <w:color w:val="000000"/>
    </w:rPr>
  </w:style>
  <w:style w:type="paragraph" w:customStyle="1" w:styleId="Textkrper31">
    <w:name w:val="Textkörper 31"/>
    <w:basedOn w:val="Standard"/>
    <w:rsid w:val="003A589B"/>
    <w:pPr>
      <w:spacing w:before="240"/>
      <w:jc w:val="left"/>
    </w:pPr>
    <w:rPr>
      <w:rFonts w:ascii="Arial" w:hAnsi="Arial"/>
      <w:bCs/>
      <w:sz w:val="36"/>
    </w:rPr>
  </w:style>
  <w:style w:type="paragraph" w:styleId="Verzeichnis2">
    <w:name w:val="toc 2"/>
    <w:basedOn w:val="Standard"/>
    <w:next w:val="Standard"/>
    <w:rsid w:val="003A589B"/>
    <w:pPr>
      <w:ind w:left="240"/>
    </w:pPr>
  </w:style>
  <w:style w:type="paragraph" w:styleId="Verzeichnis3">
    <w:name w:val="toc 3"/>
    <w:basedOn w:val="Standard"/>
    <w:next w:val="Standard"/>
    <w:uiPriority w:val="39"/>
    <w:rsid w:val="003A589B"/>
    <w:pPr>
      <w:ind w:left="480"/>
    </w:pPr>
  </w:style>
  <w:style w:type="paragraph" w:styleId="Verzeichnis4">
    <w:name w:val="toc 4"/>
    <w:basedOn w:val="Standard"/>
    <w:next w:val="Standard"/>
    <w:rsid w:val="003A589B"/>
    <w:pPr>
      <w:ind w:left="720"/>
    </w:pPr>
  </w:style>
  <w:style w:type="paragraph" w:styleId="Verzeichnis5">
    <w:name w:val="toc 5"/>
    <w:basedOn w:val="Standard"/>
    <w:next w:val="Standard"/>
    <w:rsid w:val="003A589B"/>
    <w:pPr>
      <w:ind w:left="960"/>
    </w:pPr>
  </w:style>
  <w:style w:type="paragraph" w:styleId="Verzeichnis6">
    <w:name w:val="toc 6"/>
    <w:basedOn w:val="Standard"/>
    <w:next w:val="Standard"/>
    <w:rsid w:val="003A589B"/>
    <w:pPr>
      <w:ind w:left="1200"/>
    </w:pPr>
  </w:style>
  <w:style w:type="paragraph" w:styleId="Verzeichnis7">
    <w:name w:val="toc 7"/>
    <w:basedOn w:val="Standard"/>
    <w:next w:val="Standard"/>
    <w:rsid w:val="003A589B"/>
    <w:pPr>
      <w:ind w:left="1440"/>
    </w:pPr>
  </w:style>
  <w:style w:type="paragraph" w:styleId="Verzeichnis8">
    <w:name w:val="toc 8"/>
    <w:basedOn w:val="Standard"/>
    <w:next w:val="Standard"/>
    <w:rsid w:val="003A589B"/>
    <w:pPr>
      <w:ind w:left="1680"/>
    </w:pPr>
  </w:style>
  <w:style w:type="paragraph" w:styleId="Verzeichnis9">
    <w:name w:val="toc 9"/>
    <w:basedOn w:val="Standard"/>
    <w:next w:val="Standard"/>
    <w:rsid w:val="003A589B"/>
    <w:pPr>
      <w:ind w:left="1920"/>
    </w:pPr>
  </w:style>
  <w:style w:type="paragraph" w:styleId="Sprechblasentext">
    <w:name w:val="Balloon Text"/>
    <w:basedOn w:val="Standard"/>
    <w:rsid w:val="003A589B"/>
    <w:rPr>
      <w:rFonts w:ascii="Tahoma" w:hAnsi="Tahoma" w:cs="Tahoma"/>
      <w:sz w:val="16"/>
      <w:szCs w:val="16"/>
    </w:rPr>
  </w:style>
  <w:style w:type="paragraph" w:customStyle="1" w:styleId="Kommentartext1">
    <w:name w:val="Kommentartext1"/>
    <w:basedOn w:val="Standard"/>
    <w:rsid w:val="003A589B"/>
    <w:rPr>
      <w:sz w:val="20"/>
    </w:rPr>
  </w:style>
  <w:style w:type="paragraph" w:styleId="Kommentarthema">
    <w:name w:val="annotation subject"/>
    <w:basedOn w:val="Kommentartext1"/>
    <w:next w:val="Kommentartext1"/>
    <w:rsid w:val="003A589B"/>
    <w:rPr>
      <w:b/>
      <w:bCs/>
    </w:rPr>
  </w:style>
  <w:style w:type="paragraph" w:customStyle="1" w:styleId="Formatvorlageberschrift2Arial">
    <w:name w:val="Formatvorlage Überschrift 2 + Arial"/>
    <w:basedOn w:val="berschrift2"/>
    <w:rsid w:val="003A589B"/>
    <w:pPr>
      <w:tabs>
        <w:tab w:val="clear" w:pos="0"/>
      </w:tabs>
      <w:ind w:left="0" w:firstLine="440"/>
    </w:pPr>
    <w:rPr>
      <w:rFonts w:ascii="Arial Fett" w:hAnsi="Arial Fett"/>
      <w:bCs/>
      <w:sz w:val="22"/>
      <w:szCs w:val="22"/>
    </w:rPr>
  </w:style>
  <w:style w:type="paragraph" w:customStyle="1" w:styleId="FormatvorlageArial11">
    <w:name w:val="Formatvorlage Arial 11"/>
    <w:basedOn w:val="Standard"/>
    <w:rsid w:val="003A589B"/>
    <w:pPr>
      <w:tabs>
        <w:tab w:val="num" w:pos="1287"/>
      </w:tabs>
      <w:ind w:left="1287" w:hanging="360"/>
      <w:jc w:val="left"/>
    </w:pPr>
    <w:rPr>
      <w:rFonts w:ascii="Arial" w:hAnsi="Arial"/>
      <w:color w:val="FF0000"/>
      <w:sz w:val="22"/>
    </w:rPr>
  </w:style>
  <w:style w:type="paragraph" w:customStyle="1" w:styleId="FormatvorlageFormatvorlageArial11ptLinksLinks0cmHngend1ch">
    <w:name w:val="Formatvorlage Formatvorlage Arial 11 pt Links + Links:  0 cm Hängend:  1 ch"/>
    <w:basedOn w:val="Standard"/>
    <w:rsid w:val="003A589B"/>
    <w:pPr>
      <w:ind w:left="200" w:hanging="200"/>
      <w:jc w:val="left"/>
    </w:pPr>
    <w:rPr>
      <w:rFonts w:ascii="Arial" w:hAnsi="Arial"/>
      <w:sz w:val="22"/>
    </w:rPr>
  </w:style>
  <w:style w:type="paragraph" w:customStyle="1" w:styleId="FormatvorlageFormatvorlageFormatvorlageStandart">
    <w:name w:val="Formatvorlage Formatvorlage Formatvorlage Standart"/>
    <w:basedOn w:val="Standard"/>
    <w:rsid w:val="003A589B"/>
    <w:pPr>
      <w:ind w:left="440" w:hanging="440"/>
      <w:jc w:val="left"/>
    </w:pPr>
    <w:rPr>
      <w:rFonts w:ascii="Arial" w:hAnsi="Arial"/>
      <w:sz w:val="22"/>
    </w:rPr>
  </w:style>
  <w:style w:type="paragraph" w:customStyle="1" w:styleId="TxBrt9">
    <w:name w:val="TxBr_t9"/>
    <w:basedOn w:val="Standard"/>
    <w:rsid w:val="003A589B"/>
    <w:pPr>
      <w:widowControl w:val="0"/>
      <w:spacing w:line="240" w:lineRule="atLeast"/>
      <w:jc w:val="left"/>
    </w:pPr>
  </w:style>
  <w:style w:type="paragraph" w:customStyle="1" w:styleId="Default">
    <w:name w:val="Default"/>
    <w:rsid w:val="003A589B"/>
    <w:pPr>
      <w:suppressAutoHyphens/>
      <w:autoSpaceDE w:val="0"/>
    </w:pPr>
    <w:rPr>
      <w:rFonts w:ascii="KHHALD+Arial" w:eastAsia="Arial" w:hAnsi="KHHALD+Arial" w:cs="KHHALD+Arial"/>
      <w:color w:val="000000"/>
      <w:sz w:val="24"/>
      <w:szCs w:val="24"/>
      <w:lang w:eastAsia="ar-SA"/>
    </w:rPr>
  </w:style>
  <w:style w:type="paragraph" w:styleId="StandardWeb">
    <w:name w:val="Normal (Web)"/>
    <w:basedOn w:val="Default"/>
    <w:next w:val="Default"/>
    <w:rsid w:val="003A589B"/>
    <w:rPr>
      <w:rFonts w:cs="Times New Roman"/>
      <w:color w:val="auto"/>
    </w:rPr>
  </w:style>
  <w:style w:type="paragraph" w:customStyle="1" w:styleId="TxBrp5">
    <w:name w:val="TxBr_p5"/>
    <w:basedOn w:val="Standard"/>
    <w:rsid w:val="003A589B"/>
    <w:pPr>
      <w:widowControl w:val="0"/>
      <w:spacing w:line="277" w:lineRule="exact"/>
      <w:ind w:left="705" w:hanging="705"/>
      <w:jc w:val="left"/>
    </w:pPr>
    <w:rPr>
      <w:rFonts w:ascii="Arial" w:hAnsi="Arial" w:cs="Arial"/>
      <w:sz w:val="22"/>
    </w:rPr>
  </w:style>
  <w:style w:type="paragraph" w:customStyle="1" w:styleId="Inhaltsverzeichnis10">
    <w:name w:val="Inhaltsverzeichnis 10"/>
    <w:basedOn w:val="Verzeichnis"/>
    <w:rsid w:val="003A589B"/>
    <w:pPr>
      <w:tabs>
        <w:tab w:val="right" w:leader="dot" w:pos="7091"/>
      </w:tabs>
      <w:ind w:left="2547"/>
    </w:pPr>
  </w:style>
  <w:style w:type="paragraph" w:customStyle="1" w:styleId="TabellenInhalt">
    <w:name w:val="Tabellen Inhalt"/>
    <w:basedOn w:val="Standard"/>
    <w:rsid w:val="003A589B"/>
    <w:pPr>
      <w:suppressLineNumbers/>
    </w:pPr>
  </w:style>
  <w:style w:type="paragraph" w:customStyle="1" w:styleId="Tabellenberschrift">
    <w:name w:val="Tabellen Überschrift"/>
    <w:basedOn w:val="TabellenInhalt"/>
    <w:rsid w:val="003A589B"/>
    <w:pPr>
      <w:jc w:val="center"/>
    </w:pPr>
    <w:rPr>
      <w:b/>
      <w:bCs/>
    </w:rPr>
  </w:style>
  <w:style w:type="character" w:styleId="Kommentarzeichen">
    <w:name w:val="annotation reference"/>
    <w:semiHidden/>
    <w:rsid w:val="00976DC1"/>
    <w:rPr>
      <w:sz w:val="16"/>
      <w:szCs w:val="16"/>
    </w:rPr>
  </w:style>
  <w:style w:type="paragraph" w:styleId="Kommentartext">
    <w:name w:val="annotation text"/>
    <w:basedOn w:val="Standard"/>
    <w:semiHidden/>
    <w:rsid w:val="00976DC1"/>
    <w:rPr>
      <w:sz w:val="20"/>
    </w:rPr>
  </w:style>
  <w:style w:type="paragraph" w:customStyle="1" w:styleId="TxBrc2">
    <w:name w:val="TxBr_c2"/>
    <w:basedOn w:val="Standard"/>
    <w:rsid w:val="00750765"/>
    <w:pPr>
      <w:widowControl w:val="0"/>
      <w:spacing w:line="240" w:lineRule="atLeast"/>
      <w:jc w:val="center"/>
    </w:pPr>
  </w:style>
  <w:style w:type="paragraph" w:styleId="Listenabsatz">
    <w:name w:val="List Paragraph"/>
    <w:basedOn w:val="Standard"/>
    <w:uiPriority w:val="99"/>
    <w:qFormat/>
    <w:rsid w:val="00C303A0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KopfzeileZchn">
    <w:name w:val="Kopfzeile Zchn"/>
    <w:link w:val="Kopfzeile"/>
    <w:uiPriority w:val="99"/>
    <w:locked/>
    <w:rsid w:val="00C303A0"/>
    <w:rPr>
      <w:sz w:val="24"/>
      <w:lang w:eastAsia="ar-SA"/>
    </w:rPr>
  </w:style>
  <w:style w:type="paragraph" w:customStyle="1" w:styleId="Rub3">
    <w:name w:val="Rub3"/>
    <w:basedOn w:val="Standard"/>
    <w:next w:val="Standard"/>
    <w:uiPriority w:val="99"/>
    <w:rsid w:val="00771AC6"/>
    <w:pPr>
      <w:tabs>
        <w:tab w:val="left" w:pos="709"/>
      </w:tabs>
    </w:pPr>
    <w:rPr>
      <w:b/>
      <w:i/>
      <w:sz w:val="20"/>
      <w:lang w:eastAsia="en-US"/>
    </w:rPr>
  </w:style>
  <w:style w:type="character" w:customStyle="1" w:styleId="FuzeileZchn">
    <w:name w:val="Fußzeile Zchn"/>
    <w:link w:val="Fuzeile"/>
    <w:locked/>
    <w:rsid w:val="000E2CB6"/>
    <w:rPr>
      <w:sz w:val="24"/>
      <w:lang w:eastAsia="ar-SA"/>
    </w:rPr>
  </w:style>
  <w:style w:type="paragraph" w:customStyle="1" w:styleId="p13">
    <w:name w:val="p13"/>
    <w:basedOn w:val="Standard"/>
    <w:uiPriority w:val="99"/>
    <w:rsid w:val="000E2CB6"/>
    <w:pPr>
      <w:widowControl w:val="0"/>
      <w:tabs>
        <w:tab w:val="left" w:pos="720"/>
      </w:tabs>
      <w:spacing w:after="120" w:line="280" w:lineRule="atLeast"/>
    </w:pPr>
    <w:rPr>
      <w:lang w:eastAsia="de-DE"/>
    </w:rPr>
  </w:style>
  <w:style w:type="paragraph" w:customStyle="1" w:styleId="Absatz3">
    <w:name w:val="Absatz 3"/>
    <w:basedOn w:val="Standard"/>
    <w:link w:val="Absatz3Zchn"/>
    <w:uiPriority w:val="99"/>
    <w:rsid w:val="000E2CB6"/>
    <w:pPr>
      <w:spacing w:after="120"/>
      <w:ind w:left="1304"/>
    </w:pPr>
    <w:rPr>
      <w:sz w:val="22"/>
      <w:szCs w:val="24"/>
    </w:rPr>
  </w:style>
  <w:style w:type="character" w:customStyle="1" w:styleId="Absatz3Zchn">
    <w:name w:val="Absatz 3 Zchn"/>
    <w:link w:val="Absatz3"/>
    <w:uiPriority w:val="99"/>
    <w:locked/>
    <w:rsid w:val="000E2CB6"/>
    <w:rPr>
      <w:sz w:val="22"/>
      <w:szCs w:val="24"/>
    </w:rPr>
  </w:style>
  <w:style w:type="character" w:styleId="Funotenzeichen">
    <w:name w:val="footnote reference"/>
    <w:semiHidden/>
    <w:rsid w:val="00822AA6"/>
    <w:rPr>
      <w:vertAlign w:val="superscript"/>
    </w:rPr>
  </w:style>
  <w:style w:type="character" w:customStyle="1" w:styleId="TextkrperZchn">
    <w:name w:val="Textkörper Zchn"/>
    <w:link w:val="Textkrper"/>
    <w:rsid w:val="0026032E"/>
    <w:rPr>
      <w:b/>
      <w:sz w:val="24"/>
      <w:lang w:eastAsia="ar-SA"/>
    </w:rPr>
  </w:style>
  <w:style w:type="table" w:styleId="Tabellenraster">
    <w:name w:val="Table Grid"/>
    <w:basedOn w:val="NormaleTabelle"/>
    <w:rsid w:val="00362D3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SG08AV00AN00">
    <w:name w:val="Standard_SG08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6"/>
      <w:lang w:eastAsia="de-DE"/>
    </w:rPr>
  </w:style>
  <w:style w:type="paragraph" w:customStyle="1" w:styleId="StandardSG06AV00AN00">
    <w:name w:val="Standard_SG06_AV00_AN00"/>
    <w:basedOn w:val="Standard"/>
    <w:rsid w:val="00C8596C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</w:pPr>
    <w:rPr>
      <w:rFonts w:ascii="Arial" w:hAnsi="Arial"/>
      <w:sz w:val="12"/>
      <w:lang w:eastAsia="de-DE"/>
    </w:rPr>
  </w:style>
  <w:style w:type="paragraph" w:customStyle="1" w:styleId="Haengend10">
    <w:name w:val="Haengend_10"/>
    <w:basedOn w:val="Standard"/>
    <w:rsid w:val="00C8596C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567" w:hanging="567"/>
    </w:pPr>
    <w:rPr>
      <w:rFonts w:ascii="Arial" w:hAnsi="Arial"/>
      <w:sz w:val="22"/>
      <w:lang w:eastAsia="de-DE"/>
    </w:rPr>
  </w:style>
  <w:style w:type="paragraph" w:customStyle="1" w:styleId="Haengend20">
    <w:name w:val="Haengend_20"/>
    <w:basedOn w:val="Standard"/>
    <w:rsid w:val="00C8596C"/>
    <w:pPr>
      <w:tabs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center" w:pos="4536"/>
        <w:tab w:val="left" w:pos="5387"/>
        <w:tab w:val="decimal" w:pos="7371"/>
        <w:tab w:val="left" w:pos="7796"/>
        <w:tab w:val="right" w:pos="9072"/>
      </w:tabs>
      <w:spacing w:before="120" w:after="120"/>
      <w:ind w:left="1134" w:hanging="1134"/>
    </w:pPr>
    <w:rPr>
      <w:rFonts w:ascii="Arial" w:hAnsi="Arial"/>
      <w:sz w:val="22"/>
      <w:lang w:eastAsia="de-DE"/>
    </w:rPr>
  </w:style>
  <w:style w:type="character" w:customStyle="1" w:styleId="berschrift1Zchn">
    <w:name w:val="Überschrift 1 Zchn"/>
    <w:link w:val="berschrift1"/>
    <w:rsid w:val="00E737EE"/>
    <w:rPr>
      <w:b/>
      <w:sz w:val="24"/>
      <w:u w:val="single"/>
      <w:lang w:eastAsia="ar-SA"/>
    </w:rPr>
  </w:style>
  <w:style w:type="paragraph" w:styleId="Titel">
    <w:name w:val="Title"/>
    <w:basedOn w:val="Standard"/>
    <w:link w:val="TitelZchn"/>
    <w:uiPriority w:val="99"/>
    <w:qFormat/>
    <w:rsid w:val="00F33687"/>
    <w:pPr>
      <w:jc w:val="center"/>
    </w:pPr>
    <w:rPr>
      <w:rFonts w:ascii="Univers" w:hAnsi="Univers"/>
      <w:b/>
      <w:bCs/>
      <w:sz w:val="28"/>
      <w:szCs w:val="28"/>
    </w:rPr>
  </w:style>
  <w:style w:type="character" w:customStyle="1" w:styleId="TitelZchn">
    <w:name w:val="Titel Zchn"/>
    <w:link w:val="Titel"/>
    <w:uiPriority w:val="99"/>
    <w:rsid w:val="00F33687"/>
    <w:rPr>
      <w:rFonts w:ascii="Univers" w:hAnsi="Univers" w:cs="Univers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05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588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2698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1587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407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5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407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36158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83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457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26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299824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262026">
          <w:marLeft w:val="1166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4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b961d173-acc5-49e4-9f60-12361cc89a10</BSO999929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3D574-6291-4F60-AB28-9673D71BCF08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E813D26D-53B4-4ED3-B0C4-56C6F502D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</vt:lpstr>
    </vt:vector>
  </TitlesOfParts>
  <Company>MDV GmbH - Projekt MOSAIQUE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</dc:title>
  <dc:subject>Bewerbungsbedingungen</dc:subject>
  <dc:creator>Tobias Latta</dc:creator>
  <cp:lastModifiedBy>Bianca Blunck</cp:lastModifiedBy>
  <cp:revision>5</cp:revision>
  <cp:lastPrinted>2016-07-14T11:58:00Z</cp:lastPrinted>
  <dcterms:created xsi:type="dcterms:W3CDTF">2022-04-21T08:09:00Z</dcterms:created>
  <dcterms:modified xsi:type="dcterms:W3CDTF">2026-09-21T12:33:00Z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ktenNr">
    <vt:lpwstr>41084-01</vt:lpwstr>
  </property>
  <property fmtid="{D5CDD505-2E9C-101B-9397-08002B2CF9AE}" pid="3" name="szBet">
    <vt:lpwstr> 1  </vt:lpwstr>
  </property>
</Properties>
</file>