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259EFFE" w14:textId="77777777"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14:paraId="672A6659" w14:textId="77777777"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14:paraId="7862393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  <w:bookmarkStart w:id="0" w:name="_GoBack"/>
      <w:bookmarkEnd w:id="0"/>
    </w:p>
    <w:p w14:paraId="0A37501D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4EC25480" w14:textId="77777777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207FE49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14:paraId="1E2F352E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C4944C6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5DAB6C7B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16192011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14:paraId="02EB378F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7C7EACFC" w14:textId="77777777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2BC89FB6" w14:textId="77777777"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14:paraId="23A5BDFB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24E118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6A05A80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55E3F889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14:paraId="5A39BBE3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14:paraId="18CA6C6E" w14:textId="77777777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51435147" w14:textId="77777777"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14:paraId="7C60935A" w14:textId="77777777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08E0C9A" w14:textId="77777777"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1C8F396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14:paraId="34EE142C" w14:textId="77777777"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14:paraId="72A3D3EC" w14:textId="77777777"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14:paraId="2B0C1D3E" w14:textId="77777777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2A393388" w14:textId="77777777"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14:paraId="48FDB810" w14:textId="77777777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0F195667" w14:textId="77777777"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0B940D" w14:textId="7CE8E895"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default" r:id="rId9"/>
      <w:footerReference w:type="default" r:id="rId10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FA14" w14:textId="77777777" w:rsidR="00DC3FA1" w:rsidRDefault="00DC3FA1">
      <w:r>
        <w:separator/>
      </w:r>
    </w:p>
  </w:endnote>
  <w:endnote w:type="continuationSeparator" w:id="0">
    <w:p w14:paraId="3C83C04E" w14:textId="77777777" w:rsidR="00DC3FA1" w:rsidRDefault="00DC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C5ABD" w14:textId="77777777" w:rsidR="00DC3FA1" w:rsidRDefault="00DC3FA1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>
      <w:rPr>
        <w:rFonts w:ascii="Arial" w:hAnsi="Arial" w:cs="Arial"/>
        <w:sz w:val="20"/>
      </w:rPr>
      <w:t>30.12.2021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14:paraId="3DEEC669" w14:textId="77777777" w:rsidR="00DC3FA1" w:rsidRDefault="00DC3FA1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DB345" w14:textId="77777777" w:rsidR="00DC3FA1" w:rsidRDefault="00DC3FA1">
      <w:r>
        <w:separator/>
      </w:r>
    </w:p>
  </w:footnote>
  <w:footnote w:type="continuationSeparator" w:id="0">
    <w:p w14:paraId="749F415C" w14:textId="77777777" w:rsidR="00DC3FA1" w:rsidRDefault="00DC3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1A06D" w14:textId="77777777" w:rsidR="00DC3FA1" w:rsidRPr="00E26392" w:rsidRDefault="00DC3FA1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14:paraId="1B448D5F" w14:textId="13969E6A" w:rsidR="001D46E0" w:rsidRDefault="00DC3FA1" w:rsidP="009504B6">
    <w:pPr>
      <w:pStyle w:val="Kopfzeile"/>
      <w:rPr>
        <w:rFonts w:ascii="Arial" w:hAnsi="Arial" w:cs="Arial"/>
        <w:sz w:val="18"/>
      </w:rPr>
    </w:pPr>
    <w:r w:rsidRPr="57E69164">
      <w:rPr>
        <w:rFonts w:ascii="Arial" w:hAnsi="Arial" w:cs="Arial"/>
        <w:sz w:val="18"/>
        <w:szCs w:val="18"/>
      </w:rPr>
      <w:t>Projekt:</w:t>
    </w:r>
    <w:r>
      <w:rPr>
        <w:rFonts w:ascii="Arial" w:hAnsi="Arial" w:cs="Arial"/>
        <w:sz w:val="18"/>
        <w:szCs w:val="18"/>
      </w:rPr>
      <w:t xml:space="preserve"> </w:t>
    </w:r>
    <w:r w:rsidR="00795B4A" w:rsidRPr="00795B4A">
      <w:rPr>
        <w:rFonts w:ascii="Arial" w:hAnsi="Arial" w:cs="Arial"/>
        <w:sz w:val="18"/>
      </w:rPr>
      <w:t xml:space="preserve">KA Berne - Erneuerung </w:t>
    </w:r>
    <w:proofErr w:type="spellStart"/>
    <w:r w:rsidR="00795B4A" w:rsidRPr="00795B4A">
      <w:rPr>
        <w:rFonts w:ascii="Arial" w:hAnsi="Arial" w:cs="Arial"/>
        <w:sz w:val="18"/>
      </w:rPr>
      <w:t>Schlammeindickung</w:t>
    </w:r>
    <w:proofErr w:type="spellEnd"/>
    <w:r w:rsidR="00795B4A" w:rsidRPr="00795B4A">
      <w:rPr>
        <w:rFonts w:ascii="Arial" w:hAnsi="Arial" w:cs="Arial"/>
        <w:sz w:val="18"/>
      </w:rPr>
      <w:t xml:space="preserve"> | EMSR-Technik</w:t>
    </w:r>
  </w:p>
  <w:p w14:paraId="26D8F362" w14:textId="1F22E8D1" w:rsidR="00DC3FA1" w:rsidRPr="00364B74" w:rsidRDefault="00DC3FA1" w:rsidP="009504B6">
    <w:pPr>
      <w:pStyle w:val="Kopfzeile"/>
      <w:rPr>
        <w:rFonts w:ascii="Arial" w:hAnsi="Arial" w:cs="Arial"/>
        <w:sz w:val="18"/>
        <w:szCs w:val="18"/>
      </w:rPr>
    </w:pPr>
    <w:r w:rsidRPr="009504B6">
      <w:rPr>
        <w:rFonts w:ascii="Arial" w:hAnsi="Arial" w:cs="Arial"/>
        <w:sz w:val="18"/>
      </w:rPr>
      <w:t xml:space="preserve">Vergabe-Nr. </w:t>
    </w:r>
    <w:r w:rsidR="00326A05" w:rsidRPr="00326A05">
      <w:rPr>
        <w:rFonts w:ascii="Arial" w:hAnsi="Arial" w:cs="Arial"/>
        <w:sz w:val="18"/>
      </w:rPr>
      <w:t>2026-048</w:t>
    </w:r>
    <w:r w:rsidR="00795B4A">
      <w:rPr>
        <w:rFonts w:ascii="Arial" w:hAnsi="Arial" w:cs="Arial"/>
        <w:sz w:val="18"/>
      </w:rPr>
      <w:t>50</w:t>
    </w:r>
    <w:r w:rsidRPr="57E69164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DC3FA1" w14:paraId="3656B9AB" w14:textId="77777777" w:rsidTr="00DC3FA1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14:paraId="45FB0818" w14:textId="77777777" w:rsidR="00DC3FA1" w:rsidRPr="000E7428" w:rsidRDefault="00DC3FA1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14:paraId="049F31CB" w14:textId="77777777" w:rsidR="00DC3FA1" w:rsidRPr="00623FC7" w:rsidRDefault="00DC3FA1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6.25pt;height:114.75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30FC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0DAB"/>
    <w:rsid w:val="00183D61"/>
    <w:rsid w:val="001929CD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46E0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26A05"/>
    <w:rsid w:val="0033233D"/>
    <w:rsid w:val="00343CEF"/>
    <w:rsid w:val="003455C1"/>
    <w:rsid w:val="00346DAB"/>
    <w:rsid w:val="00347948"/>
    <w:rsid w:val="003534A0"/>
    <w:rsid w:val="00354F00"/>
    <w:rsid w:val="00360CBB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2F45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47A44"/>
    <w:rsid w:val="004504FC"/>
    <w:rsid w:val="004560CE"/>
    <w:rsid w:val="004642CC"/>
    <w:rsid w:val="0046431F"/>
    <w:rsid w:val="00480438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A7486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087D"/>
    <w:rsid w:val="00591542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8C0"/>
    <w:rsid w:val="00634F68"/>
    <w:rsid w:val="00635090"/>
    <w:rsid w:val="00636486"/>
    <w:rsid w:val="006365F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2D55"/>
    <w:rsid w:val="006B3729"/>
    <w:rsid w:val="006B3F6C"/>
    <w:rsid w:val="006B7A3A"/>
    <w:rsid w:val="006C4C7B"/>
    <w:rsid w:val="006C63AF"/>
    <w:rsid w:val="006C79F3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2D41"/>
    <w:rsid w:val="00724176"/>
    <w:rsid w:val="0072502D"/>
    <w:rsid w:val="0072682C"/>
    <w:rsid w:val="00733324"/>
    <w:rsid w:val="00735C65"/>
    <w:rsid w:val="00750765"/>
    <w:rsid w:val="00755944"/>
    <w:rsid w:val="00771AC6"/>
    <w:rsid w:val="00774048"/>
    <w:rsid w:val="00774F65"/>
    <w:rsid w:val="00785BF6"/>
    <w:rsid w:val="00795B4A"/>
    <w:rsid w:val="00797CA9"/>
    <w:rsid w:val="007B0BA6"/>
    <w:rsid w:val="007B6E6E"/>
    <w:rsid w:val="007C35DD"/>
    <w:rsid w:val="007C3BC8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0B5A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A5190"/>
    <w:rsid w:val="008B1C2F"/>
    <w:rsid w:val="008B27D7"/>
    <w:rsid w:val="008B69FD"/>
    <w:rsid w:val="008C1CC9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04B6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16871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3C01"/>
    <w:rsid w:val="00A56697"/>
    <w:rsid w:val="00A57BBB"/>
    <w:rsid w:val="00A74442"/>
    <w:rsid w:val="00A76CDF"/>
    <w:rsid w:val="00A9219E"/>
    <w:rsid w:val="00A92A83"/>
    <w:rsid w:val="00AA3B10"/>
    <w:rsid w:val="00AA419E"/>
    <w:rsid w:val="00AB0594"/>
    <w:rsid w:val="00AB5A07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1CE3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4A65"/>
    <w:rsid w:val="00B4602A"/>
    <w:rsid w:val="00B536DD"/>
    <w:rsid w:val="00B53A47"/>
    <w:rsid w:val="00B56520"/>
    <w:rsid w:val="00B65AC7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2F3D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598E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2D2B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26ADD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96B29"/>
    <w:rsid w:val="00DA11E3"/>
    <w:rsid w:val="00DA3C15"/>
    <w:rsid w:val="00DB6B33"/>
    <w:rsid w:val="00DC115C"/>
    <w:rsid w:val="00DC3FA1"/>
    <w:rsid w:val="00DC5F01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1B0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C3DED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95AC2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  <w:rsid w:val="2AD22194"/>
    <w:rsid w:val="57E69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DAEDD05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B224E2E6-4E36-4BB8-BA28-A997E971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Justus Friedek</cp:lastModifiedBy>
  <cp:revision>20</cp:revision>
  <cp:lastPrinted>2025-10-16T15:38:00Z</cp:lastPrinted>
  <dcterms:created xsi:type="dcterms:W3CDTF">2025-12-02T15:24:00Z</dcterms:created>
  <dcterms:modified xsi:type="dcterms:W3CDTF">2026-10-23T11:47:00Z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