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0259EFFE" w14:textId="77777777" w:rsidR="00E737EE" w:rsidRPr="00623FC7" w:rsidRDefault="00E737EE" w:rsidP="000F40E9">
      <w:pPr>
        <w:pStyle w:val="Listenabsatz"/>
        <w:ind w:left="0"/>
        <w:rPr>
          <w:rFonts w:ascii="Arial" w:hAnsi="Arial" w:cs="Arial"/>
          <w:b/>
          <w:sz w:val="24"/>
        </w:rPr>
      </w:pPr>
      <w:r w:rsidRPr="00623FC7">
        <w:rPr>
          <w:rFonts w:ascii="Arial" w:hAnsi="Arial" w:cs="Arial"/>
          <w:b/>
          <w:sz w:val="24"/>
        </w:rPr>
        <w:t>Verpflichtung</w:t>
      </w:r>
      <w:r w:rsidR="00D71776" w:rsidRPr="00623FC7">
        <w:rPr>
          <w:rFonts w:ascii="Arial" w:hAnsi="Arial" w:cs="Arial"/>
          <w:b/>
          <w:sz w:val="24"/>
        </w:rPr>
        <w:t>serklärung des Nachunternehmers</w:t>
      </w:r>
    </w:p>
    <w:p w14:paraId="672A6659" w14:textId="77777777" w:rsidR="00E737EE" w:rsidRPr="00623FC7" w:rsidRDefault="00E737EE" w:rsidP="00E737EE">
      <w:pPr>
        <w:rPr>
          <w:rFonts w:ascii="Arial" w:hAnsi="Arial" w:cs="Arial"/>
          <w:b/>
          <w:sz w:val="20"/>
          <w:szCs w:val="18"/>
        </w:rPr>
      </w:pPr>
    </w:p>
    <w:p w14:paraId="7862393C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  <w:r w:rsidRPr="00246C9B">
        <w:rPr>
          <w:rFonts w:ascii="Arial" w:hAnsi="Arial" w:cs="Arial"/>
          <w:sz w:val="20"/>
          <w:szCs w:val="20"/>
        </w:rPr>
        <w:t>Hiermit erkläre/n ich/wir:</w:t>
      </w:r>
    </w:p>
    <w:p w14:paraId="0A37501D" w14:textId="77777777" w:rsidR="00343CEF" w:rsidRPr="00246C9B" w:rsidRDefault="00343CE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6431F" w:rsidRPr="00246C9B" w14:paraId="4EC25480" w14:textId="77777777" w:rsidTr="000F40E9">
        <w:trPr>
          <w:cantSplit/>
          <w:trHeight w:val="441"/>
        </w:trPr>
        <w:tc>
          <w:tcPr>
            <w:tcW w:w="9356" w:type="dxa"/>
            <w:shd w:val="clear" w:color="auto" w:fill="D9D9D9"/>
            <w:vAlign w:val="center"/>
          </w:tcPr>
          <w:p w14:paraId="6207FE49" w14:textId="77777777" w:rsidR="0046431F" w:rsidRPr="00246C9B" w:rsidRDefault="0046431F" w:rsidP="000F40E9">
            <w:pPr>
              <w:jc w:val="left"/>
              <w:rPr>
                <w:rFonts w:ascii="Arial" w:hAnsi="Arial" w:cs="Arial"/>
                <w:b/>
                <w:sz w:val="20"/>
              </w:rPr>
            </w:pPr>
            <w:r w:rsidRPr="00246C9B">
              <w:rPr>
                <w:rFonts w:ascii="Arial" w:hAnsi="Arial" w:cs="Arial"/>
                <w:b/>
                <w:sz w:val="20"/>
              </w:rPr>
              <w:t xml:space="preserve">Name, Anschrift des Nachunternehmers </w:t>
            </w:r>
          </w:p>
        </w:tc>
      </w:tr>
      <w:tr w:rsidR="0046431F" w:rsidRPr="00246C9B" w14:paraId="1E2F352E" w14:textId="77777777" w:rsidTr="00E30055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14:paraId="3C4944C6" w14:textId="77777777" w:rsidR="0046431F" w:rsidRPr="00246C9B" w:rsidRDefault="003A589B" w:rsidP="000A0596">
            <w:pPr>
              <w:spacing w:before="120"/>
              <w:rPr>
                <w:rFonts w:ascii="Arial" w:hAnsi="Arial" w:cs="Arial"/>
                <w:sz w:val="20"/>
              </w:rPr>
            </w:pPr>
            <w:r w:rsidRPr="00246C9B"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246C9B">
              <w:rPr>
                <w:rFonts w:ascii="Arial" w:hAnsi="Arial" w:cs="Arial"/>
                <w:sz w:val="20"/>
              </w:rPr>
              <w:instrText xml:space="preserve"> FORMTEXT </w:instrText>
            </w:r>
            <w:r w:rsidRPr="00246C9B">
              <w:rPr>
                <w:rFonts w:ascii="Arial" w:hAnsi="Arial" w:cs="Arial"/>
                <w:sz w:val="20"/>
              </w:rPr>
            </w:r>
            <w:r w:rsidRPr="00246C9B">
              <w:rPr>
                <w:rFonts w:ascii="Arial" w:hAnsi="Arial" w:cs="Arial"/>
                <w:sz w:val="20"/>
              </w:rPr>
              <w:fldChar w:fldCharType="separate"/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Pr="00246C9B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5DAB6C7B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p w14:paraId="16192011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  <w:r w:rsidRPr="00246C9B">
        <w:rPr>
          <w:rFonts w:ascii="Arial" w:hAnsi="Arial" w:cs="Arial"/>
          <w:sz w:val="20"/>
          <w:szCs w:val="20"/>
        </w:rPr>
        <w:t>im Falle der Beauftragung des nachfolgenden Unternehmens</w:t>
      </w:r>
    </w:p>
    <w:p w14:paraId="02EB378F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6431F" w:rsidRPr="00246C9B" w14:paraId="7C7EACFC" w14:textId="77777777" w:rsidTr="000F40E9">
        <w:trPr>
          <w:cantSplit/>
          <w:trHeight w:val="494"/>
        </w:trPr>
        <w:tc>
          <w:tcPr>
            <w:tcW w:w="9356" w:type="dxa"/>
            <w:shd w:val="clear" w:color="auto" w:fill="D9D9D9"/>
            <w:vAlign w:val="center"/>
          </w:tcPr>
          <w:p w14:paraId="2BC89FB6" w14:textId="77777777" w:rsidR="0046431F" w:rsidRPr="00246C9B" w:rsidRDefault="0046431F" w:rsidP="000F40E9">
            <w:pPr>
              <w:jc w:val="left"/>
              <w:rPr>
                <w:rFonts w:ascii="Arial" w:hAnsi="Arial" w:cs="Arial"/>
                <w:b/>
                <w:sz w:val="20"/>
              </w:rPr>
            </w:pPr>
            <w:r w:rsidRPr="00246C9B">
              <w:rPr>
                <w:rFonts w:ascii="Arial" w:hAnsi="Arial" w:cs="Arial"/>
                <w:b/>
                <w:sz w:val="20"/>
              </w:rPr>
              <w:t xml:space="preserve">Name, Anschrift des Bieters bzw. Bietergemeinschaft </w:t>
            </w:r>
          </w:p>
        </w:tc>
      </w:tr>
      <w:tr w:rsidR="0046431F" w:rsidRPr="00246C9B" w14:paraId="23A5BDFB" w14:textId="77777777" w:rsidTr="00E30055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14:paraId="324E118A" w14:textId="77777777" w:rsidR="0046431F" w:rsidRPr="00246C9B" w:rsidRDefault="003A589B" w:rsidP="000A0596">
            <w:pPr>
              <w:spacing w:before="120"/>
              <w:rPr>
                <w:rFonts w:ascii="Arial" w:hAnsi="Arial" w:cs="Arial"/>
                <w:sz w:val="20"/>
              </w:rPr>
            </w:pPr>
            <w:r w:rsidRPr="00246C9B"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246C9B">
              <w:rPr>
                <w:rFonts w:ascii="Arial" w:hAnsi="Arial" w:cs="Arial"/>
                <w:sz w:val="20"/>
              </w:rPr>
              <w:instrText xml:space="preserve"> FORMTEXT </w:instrText>
            </w:r>
            <w:r w:rsidRPr="00246C9B">
              <w:rPr>
                <w:rFonts w:ascii="Arial" w:hAnsi="Arial" w:cs="Arial"/>
                <w:sz w:val="20"/>
              </w:rPr>
            </w:r>
            <w:r w:rsidRPr="00246C9B">
              <w:rPr>
                <w:rFonts w:ascii="Arial" w:hAnsi="Arial" w:cs="Arial"/>
                <w:sz w:val="20"/>
              </w:rPr>
              <w:fldChar w:fldCharType="separate"/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Pr="00246C9B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6A05A809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p w14:paraId="55E3F889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  <w:r w:rsidRPr="00246C9B">
        <w:rPr>
          <w:rFonts w:ascii="Arial" w:hAnsi="Arial" w:cs="Arial"/>
          <w:sz w:val="20"/>
          <w:szCs w:val="20"/>
        </w:rPr>
        <w:t xml:space="preserve">nachfolgende Leistungen </w:t>
      </w:r>
    </w:p>
    <w:p w14:paraId="5A39BBE3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6431F" w:rsidRPr="00246C9B" w14:paraId="18CA6C6E" w14:textId="77777777" w:rsidTr="000F40E9">
        <w:trPr>
          <w:cantSplit/>
          <w:trHeight w:val="467"/>
        </w:trPr>
        <w:tc>
          <w:tcPr>
            <w:tcW w:w="9356" w:type="dxa"/>
            <w:shd w:val="clear" w:color="auto" w:fill="D9D9D9"/>
            <w:vAlign w:val="center"/>
          </w:tcPr>
          <w:p w14:paraId="51435147" w14:textId="77777777" w:rsidR="0046431F" w:rsidRPr="00246C9B" w:rsidRDefault="00915898" w:rsidP="000F40E9">
            <w:pPr>
              <w:jc w:val="lef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Angabe </w:t>
            </w:r>
            <w:r w:rsidR="0046431F" w:rsidRPr="00246C9B">
              <w:rPr>
                <w:rFonts w:ascii="Arial" w:hAnsi="Arial" w:cs="Arial"/>
                <w:b/>
                <w:sz w:val="20"/>
              </w:rPr>
              <w:t xml:space="preserve">Art der Leistung </w:t>
            </w:r>
          </w:p>
        </w:tc>
      </w:tr>
      <w:tr w:rsidR="0046431F" w:rsidRPr="00246C9B" w14:paraId="7C60935A" w14:textId="77777777" w:rsidTr="00E30055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14:paraId="008E0C9A" w14:textId="77777777" w:rsidR="0046431F" w:rsidRPr="00246C9B" w:rsidRDefault="003A589B" w:rsidP="000A0596">
            <w:pPr>
              <w:spacing w:before="120"/>
              <w:rPr>
                <w:rFonts w:ascii="Arial" w:hAnsi="Arial" w:cs="Arial"/>
                <w:sz w:val="20"/>
              </w:rPr>
            </w:pPr>
            <w:r w:rsidRPr="00246C9B"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246C9B">
              <w:rPr>
                <w:rFonts w:ascii="Arial" w:hAnsi="Arial" w:cs="Arial"/>
                <w:sz w:val="20"/>
              </w:rPr>
              <w:instrText xml:space="preserve"> FORMTEXT </w:instrText>
            </w:r>
            <w:r w:rsidRPr="00246C9B">
              <w:rPr>
                <w:rFonts w:ascii="Arial" w:hAnsi="Arial" w:cs="Arial"/>
                <w:sz w:val="20"/>
              </w:rPr>
            </w:r>
            <w:r w:rsidRPr="00246C9B">
              <w:rPr>
                <w:rFonts w:ascii="Arial" w:hAnsi="Arial" w:cs="Arial"/>
                <w:sz w:val="20"/>
              </w:rPr>
              <w:fldChar w:fldCharType="separate"/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Pr="00246C9B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41C8F396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p w14:paraId="34EE142C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  <w:r w:rsidRPr="00246C9B">
        <w:rPr>
          <w:rFonts w:ascii="Arial" w:hAnsi="Arial" w:cs="Arial"/>
          <w:sz w:val="20"/>
          <w:szCs w:val="20"/>
        </w:rPr>
        <w:t>zu erbringen</w:t>
      </w:r>
      <w:r w:rsidR="00343CEF" w:rsidRPr="00246C9B">
        <w:rPr>
          <w:rFonts w:ascii="Arial" w:hAnsi="Arial" w:cs="Arial"/>
          <w:sz w:val="20"/>
          <w:szCs w:val="20"/>
        </w:rPr>
        <w:t>.</w:t>
      </w:r>
    </w:p>
    <w:p w14:paraId="72A3D3EC" w14:textId="77777777" w:rsidR="00343CEF" w:rsidRPr="00246C9B" w:rsidRDefault="00343CE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343CEF" w:rsidRPr="00246C9B" w14:paraId="2B0C1D3E" w14:textId="77777777" w:rsidTr="00860431">
        <w:trPr>
          <w:cantSplit/>
          <w:trHeight w:val="728"/>
        </w:trPr>
        <w:tc>
          <w:tcPr>
            <w:tcW w:w="9356" w:type="dxa"/>
            <w:shd w:val="clear" w:color="auto" w:fill="D9D9D9"/>
            <w:vAlign w:val="center"/>
          </w:tcPr>
          <w:p w14:paraId="2A393388" w14:textId="77777777" w:rsidR="00343CEF" w:rsidRPr="00246C9B" w:rsidRDefault="00343CEF" w:rsidP="000F40E9">
            <w:pPr>
              <w:jc w:val="left"/>
              <w:rPr>
                <w:rFonts w:ascii="Arial" w:hAnsi="Arial" w:cs="Arial"/>
                <w:b/>
                <w:sz w:val="20"/>
              </w:rPr>
            </w:pPr>
            <w:r w:rsidRPr="00246C9B">
              <w:rPr>
                <w:rFonts w:ascii="Arial" w:hAnsi="Arial" w:cs="Arial"/>
                <w:b/>
                <w:sz w:val="20"/>
              </w:rPr>
              <w:t>Ort, Datum, Stempel und Unterschrift(en)</w:t>
            </w:r>
            <w:r w:rsidR="00D71776" w:rsidRPr="00246C9B">
              <w:rPr>
                <w:rFonts w:ascii="Arial" w:hAnsi="Arial" w:cs="Arial"/>
                <w:b/>
                <w:sz w:val="20"/>
              </w:rPr>
              <w:t xml:space="preserve"> </w:t>
            </w:r>
            <w:r w:rsidR="000A0596" w:rsidRPr="00246C9B">
              <w:rPr>
                <w:rFonts w:ascii="Arial" w:hAnsi="Arial" w:cs="Arial"/>
                <w:b/>
                <w:sz w:val="20"/>
              </w:rPr>
              <w:t xml:space="preserve">oder Person des Erklärenden nach § 126b BGB </w:t>
            </w:r>
            <w:r w:rsidR="00D71776" w:rsidRPr="00246C9B">
              <w:rPr>
                <w:rFonts w:ascii="Arial" w:hAnsi="Arial" w:cs="Arial"/>
                <w:b/>
                <w:sz w:val="20"/>
              </w:rPr>
              <w:t>des Nachunternehmers</w:t>
            </w:r>
            <w:r w:rsidRPr="00246C9B">
              <w:rPr>
                <w:rFonts w:ascii="Arial" w:hAnsi="Arial" w:cs="Arial"/>
                <w:b/>
                <w:sz w:val="20"/>
              </w:rPr>
              <w:t>:</w:t>
            </w:r>
          </w:p>
        </w:tc>
      </w:tr>
      <w:tr w:rsidR="00343CEF" w:rsidRPr="00246C9B" w14:paraId="48FDB810" w14:textId="77777777" w:rsidTr="005F4326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14:paraId="0F195667" w14:textId="77777777" w:rsidR="00343CEF" w:rsidRPr="00246C9B" w:rsidRDefault="003A589B" w:rsidP="000A0596">
            <w:pPr>
              <w:spacing w:before="120"/>
              <w:rPr>
                <w:rFonts w:ascii="Arial" w:hAnsi="Arial" w:cs="Arial"/>
                <w:sz w:val="20"/>
              </w:rPr>
            </w:pPr>
            <w:r w:rsidRPr="00246C9B"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246C9B">
              <w:rPr>
                <w:rFonts w:ascii="Arial" w:hAnsi="Arial" w:cs="Arial"/>
                <w:sz w:val="20"/>
              </w:rPr>
              <w:instrText xml:space="preserve"> FORMTEXT </w:instrText>
            </w:r>
            <w:r w:rsidRPr="00246C9B">
              <w:rPr>
                <w:rFonts w:ascii="Arial" w:hAnsi="Arial" w:cs="Arial"/>
                <w:sz w:val="20"/>
              </w:rPr>
            </w:r>
            <w:r w:rsidRPr="00246C9B">
              <w:rPr>
                <w:rFonts w:ascii="Arial" w:hAnsi="Arial" w:cs="Arial"/>
                <w:sz w:val="20"/>
              </w:rPr>
              <w:fldChar w:fldCharType="separate"/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Pr="00246C9B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0D0B940D" w14:textId="7CE8E895" w:rsidR="00E737EE" w:rsidRPr="00623FC7" w:rsidRDefault="00E737EE" w:rsidP="00E737EE">
      <w:pPr>
        <w:rPr>
          <w:rFonts w:ascii="Arial" w:hAnsi="Arial" w:cs="Arial"/>
          <w:sz w:val="18"/>
          <w:szCs w:val="18"/>
        </w:rPr>
      </w:pPr>
    </w:p>
    <w:sectPr w:rsidR="00E737EE" w:rsidRPr="00623FC7" w:rsidSect="00CA75D5">
      <w:headerReference w:type="default" r:id="rId9"/>
      <w:footerReference w:type="default" r:id="rId10"/>
      <w:type w:val="continuous"/>
      <w:pgSz w:w="11906" w:h="16838" w:code="9"/>
      <w:pgMar w:top="1134" w:right="1418" w:bottom="1134" w:left="1134" w:header="720" w:footer="720" w:gutter="0"/>
      <w:paperSrc w:first="1" w:other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B9FA14" w14:textId="77777777" w:rsidR="00DC3FA1" w:rsidRDefault="00DC3FA1">
      <w:r>
        <w:separator/>
      </w:r>
    </w:p>
  </w:endnote>
  <w:endnote w:type="continuationSeparator" w:id="0">
    <w:p w14:paraId="3C83C04E" w14:textId="77777777" w:rsidR="00DC3FA1" w:rsidRDefault="00DC3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Fett">
    <w:panose1 w:val="00000000000000000000"/>
    <w:charset w:val="00"/>
    <w:family w:val="roman"/>
    <w:notTrueType/>
    <w:pitch w:val="default"/>
  </w:font>
  <w:font w:name="KHHALD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8C5ABD" w14:textId="77777777" w:rsidR="00DC3FA1" w:rsidRDefault="00DC3FA1" w:rsidP="00235DBB">
    <w:pPr>
      <w:pStyle w:val="Fuzeile"/>
      <w:tabs>
        <w:tab w:val="clear" w:pos="8504"/>
        <w:tab w:val="center" w:pos="4536"/>
        <w:tab w:val="right" w:pos="9354"/>
      </w:tabs>
      <w:jc w:val="right"/>
      <w:rPr>
        <w:rFonts w:ascii="Arial" w:hAnsi="Arial" w:cs="Arial"/>
        <w:noProof/>
        <w:sz w:val="20"/>
      </w:rPr>
    </w:pPr>
    <w:r w:rsidRPr="00DA3C15">
      <w:rPr>
        <w:rFonts w:ascii="Arial" w:hAnsi="Arial" w:cs="Arial"/>
        <w:sz w:val="20"/>
      </w:rPr>
      <w:t xml:space="preserve">Stand: </w:t>
    </w:r>
    <w:r>
      <w:rPr>
        <w:rFonts w:ascii="Arial" w:hAnsi="Arial" w:cs="Arial"/>
        <w:sz w:val="20"/>
      </w:rPr>
      <w:t>30.12.2021</w:t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 w:rsidRPr="00E77A4D">
      <w:rPr>
        <w:rFonts w:ascii="Arial" w:hAnsi="Arial" w:cs="Arial"/>
        <w:sz w:val="20"/>
      </w:rPr>
      <w:t xml:space="preserve">Seite </w:t>
    </w:r>
    <w:r w:rsidRPr="00E77A4D">
      <w:rPr>
        <w:rFonts w:ascii="Arial" w:hAnsi="Arial" w:cs="Arial"/>
        <w:sz w:val="20"/>
      </w:rPr>
      <w:fldChar w:fldCharType="begin"/>
    </w:r>
    <w:r w:rsidRPr="00E77A4D">
      <w:rPr>
        <w:rFonts w:ascii="Arial" w:hAnsi="Arial" w:cs="Arial"/>
        <w:sz w:val="20"/>
      </w:rPr>
      <w:instrText>PAGE</w:instrText>
    </w:r>
    <w:r w:rsidRPr="00E77A4D">
      <w:rPr>
        <w:rFonts w:ascii="Arial" w:hAnsi="Arial" w:cs="Arial"/>
        <w:sz w:val="20"/>
      </w:rPr>
      <w:fldChar w:fldCharType="separate"/>
    </w:r>
    <w:r>
      <w:rPr>
        <w:rFonts w:ascii="Arial" w:hAnsi="Arial" w:cs="Arial"/>
        <w:noProof/>
        <w:sz w:val="20"/>
      </w:rPr>
      <w:t>1</w:t>
    </w:r>
    <w:r w:rsidRPr="00E77A4D">
      <w:rPr>
        <w:rFonts w:ascii="Arial" w:hAnsi="Arial" w:cs="Arial"/>
        <w:noProof/>
        <w:sz w:val="20"/>
      </w:rPr>
      <w:fldChar w:fldCharType="end"/>
    </w:r>
    <w:r w:rsidRPr="00E77A4D">
      <w:rPr>
        <w:rFonts w:ascii="Arial" w:hAnsi="Arial" w:cs="Arial"/>
        <w:sz w:val="20"/>
      </w:rPr>
      <w:t xml:space="preserve"> von </w:t>
    </w:r>
    <w:r w:rsidRPr="00E77A4D">
      <w:rPr>
        <w:rFonts w:ascii="Arial" w:hAnsi="Arial" w:cs="Arial"/>
        <w:sz w:val="20"/>
      </w:rPr>
      <w:fldChar w:fldCharType="begin"/>
    </w:r>
    <w:r w:rsidRPr="00E77A4D">
      <w:rPr>
        <w:rFonts w:ascii="Arial" w:hAnsi="Arial" w:cs="Arial"/>
        <w:sz w:val="20"/>
      </w:rPr>
      <w:instrText>NUMPAGES</w:instrText>
    </w:r>
    <w:r w:rsidRPr="00E77A4D">
      <w:rPr>
        <w:rFonts w:ascii="Arial" w:hAnsi="Arial" w:cs="Arial"/>
        <w:sz w:val="20"/>
      </w:rPr>
      <w:fldChar w:fldCharType="separate"/>
    </w:r>
    <w:r>
      <w:rPr>
        <w:rFonts w:ascii="Arial" w:hAnsi="Arial" w:cs="Arial"/>
        <w:noProof/>
        <w:sz w:val="20"/>
      </w:rPr>
      <w:t>1</w:t>
    </w:r>
    <w:r w:rsidRPr="00E77A4D">
      <w:rPr>
        <w:rFonts w:ascii="Arial" w:hAnsi="Arial" w:cs="Arial"/>
        <w:noProof/>
        <w:sz w:val="20"/>
      </w:rPr>
      <w:fldChar w:fldCharType="end"/>
    </w:r>
  </w:p>
  <w:p w14:paraId="3DEEC669" w14:textId="77777777" w:rsidR="00DC3FA1" w:rsidRDefault="00DC3FA1" w:rsidP="00235DBB">
    <w:pPr>
      <w:pStyle w:val="Fuzeile"/>
      <w:tabs>
        <w:tab w:val="right" w:pos="8787"/>
      </w:tabs>
      <w:rPr>
        <w:rFonts w:ascii="Arial" w:hAnsi="Arial" w:cs="Arial"/>
        <w:noProof/>
        <w:sz w:val="14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9DB345" w14:textId="77777777" w:rsidR="00DC3FA1" w:rsidRDefault="00DC3FA1">
      <w:r>
        <w:separator/>
      </w:r>
    </w:p>
  </w:footnote>
  <w:footnote w:type="continuationSeparator" w:id="0">
    <w:p w14:paraId="749F415C" w14:textId="77777777" w:rsidR="00DC3FA1" w:rsidRDefault="00DC3F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B1A06D" w14:textId="77777777" w:rsidR="00DC3FA1" w:rsidRPr="00E26392" w:rsidRDefault="00DC3FA1" w:rsidP="00E26392">
    <w:pPr>
      <w:pStyle w:val="Kopfzeile"/>
      <w:rPr>
        <w:rFonts w:ascii="Arial" w:hAnsi="Arial" w:cs="Arial"/>
        <w:sz w:val="18"/>
      </w:rPr>
    </w:pPr>
    <w:r w:rsidRPr="00E26392">
      <w:rPr>
        <w:rFonts w:ascii="Arial" w:hAnsi="Arial" w:cs="Arial"/>
        <w:sz w:val="18"/>
      </w:rPr>
      <w:t>Auftraggeber: Oldenburgisch-Ostfriesischer Wasserverband</w:t>
    </w:r>
  </w:p>
  <w:p w14:paraId="1B448D5F" w14:textId="44D53897" w:rsidR="001D46E0" w:rsidRDefault="00DC3FA1" w:rsidP="009504B6">
    <w:pPr>
      <w:pStyle w:val="Kopfzeile"/>
      <w:rPr>
        <w:rFonts w:ascii="Arial" w:hAnsi="Arial" w:cs="Arial"/>
        <w:sz w:val="18"/>
      </w:rPr>
    </w:pPr>
    <w:r w:rsidRPr="57E69164">
      <w:rPr>
        <w:rFonts w:ascii="Arial" w:hAnsi="Arial" w:cs="Arial"/>
        <w:sz w:val="18"/>
        <w:szCs w:val="18"/>
      </w:rPr>
      <w:t>Projekt:</w:t>
    </w:r>
    <w:r>
      <w:rPr>
        <w:rFonts w:ascii="Arial" w:hAnsi="Arial" w:cs="Arial"/>
        <w:sz w:val="18"/>
        <w:szCs w:val="18"/>
      </w:rPr>
      <w:t xml:space="preserve"> </w:t>
    </w:r>
    <w:r w:rsidR="00326A05" w:rsidRPr="00326A05">
      <w:rPr>
        <w:rFonts w:ascii="Arial" w:hAnsi="Arial" w:cs="Arial"/>
        <w:sz w:val="18"/>
      </w:rPr>
      <w:t xml:space="preserve">TWL </w:t>
    </w:r>
    <w:proofErr w:type="spellStart"/>
    <w:r w:rsidR="00326A05" w:rsidRPr="00326A05">
      <w:rPr>
        <w:rFonts w:ascii="Arial" w:hAnsi="Arial" w:cs="Arial"/>
        <w:sz w:val="18"/>
      </w:rPr>
      <w:t>SanDie</w:t>
    </w:r>
    <w:proofErr w:type="spellEnd"/>
    <w:r w:rsidR="00326A05" w:rsidRPr="00326A05">
      <w:rPr>
        <w:rFonts w:ascii="Arial" w:hAnsi="Arial" w:cs="Arial"/>
        <w:sz w:val="18"/>
      </w:rPr>
      <w:t xml:space="preserve"> - Rückbau Sandbaustraße 1. BA</w:t>
    </w:r>
  </w:p>
  <w:p w14:paraId="26D8F362" w14:textId="54A52CAE" w:rsidR="00DC3FA1" w:rsidRPr="00364B74" w:rsidRDefault="00DC3FA1" w:rsidP="009504B6">
    <w:pPr>
      <w:pStyle w:val="Kopfzeile"/>
      <w:rPr>
        <w:rFonts w:ascii="Arial" w:hAnsi="Arial" w:cs="Arial"/>
        <w:sz w:val="18"/>
        <w:szCs w:val="18"/>
      </w:rPr>
    </w:pPr>
    <w:r w:rsidRPr="009504B6">
      <w:rPr>
        <w:rFonts w:ascii="Arial" w:hAnsi="Arial" w:cs="Arial"/>
        <w:sz w:val="18"/>
      </w:rPr>
      <w:t xml:space="preserve">Vergabe-Nr. </w:t>
    </w:r>
    <w:r w:rsidR="00326A05" w:rsidRPr="00326A05">
      <w:rPr>
        <w:rFonts w:ascii="Arial" w:hAnsi="Arial" w:cs="Arial"/>
        <w:sz w:val="18"/>
      </w:rPr>
      <w:t>2026-04845</w:t>
    </w:r>
    <w:r w:rsidRPr="57E69164">
      <w:rPr>
        <w:rFonts w:ascii="Arial" w:hAnsi="Arial" w:cs="Arial"/>
        <w:sz w:val="18"/>
        <w:szCs w:val="18"/>
      </w:rPr>
      <w:t>; Verpflichtungserklärung Nachunternehmer</w:t>
    </w:r>
  </w:p>
  <w:tbl>
    <w:tblPr>
      <w:tblW w:w="9495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495"/>
    </w:tblGrid>
    <w:tr w:rsidR="00DC3FA1" w14:paraId="3656B9AB" w14:textId="77777777" w:rsidTr="00DC3FA1">
      <w:tc>
        <w:tcPr>
          <w:tcW w:w="9495" w:type="dxa"/>
          <w:tcBorders>
            <w:top w:val="single" w:sz="4" w:space="0" w:color="000000"/>
          </w:tcBorders>
          <w:shd w:val="clear" w:color="auto" w:fill="auto"/>
        </w:tcPr>
        <w:p w14:paraId="45FB0818" w14:textId="77777777" w:rsidR="00DC3FA1" w:rsidRPr="000E7428" w:rsidRDefault="00DC3FA1" w:rsidP="00AA419E">
          <w:pPr>
            <w:pStyle w:val="Kopfzeile"/>
            <w:tabs>
              <w:tab w:val="clear" w:pos="4819"/>
              <w:tab w:val="clear" w:pos="9071"/>
              <w:tab w:val="center" w:pos="9356"/>
            </w:tabs>
            <w:snapToGrid w:val="0"/>
            <w:rPr>
              <w:rFonts w:ascii="Arial" w:hAnsi="Arial"/>
              <w:sz w:val="18"/>
            </w:rPr>
          </w:pPr>
        </w:p>
      </w:tc>
    </w:tr>
  </w:tbl>
  <w:p w14:paraId="049F31CB" w14:textId="77777777" w:rsidR="00DC3FA1" w:rsidRPr="00623FC7" w:rsidRDefault="00DC3FA1" w:rsidP="008907EE">
    <w:pPr>
      <w:pStyle w:val="Kopfzeile"/>
      <w:tabs>
        <w:tab w:val="clear" w:pos="4819"/>
        <w:tab w:val="clear" w:pos="9071"/>
        <w:tab w:val="center" w:pos="9356"/>
      </w:tabs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6.25pt;height:114.75pt" o:bullet="t">
        <v:imagedata r:id="rId1" o:title="art4F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866"/>
        </w:tabs>
        <w:ind w:left="866" w:hanging="284"/>
      </w:pPr>
      <w:rPr>
        <w:rFonts w:ascii="Courier New" w:hAnsi="Courier New"/>
      </w:rPr>
    </w:lvl>
    <w:lvl w:ilvl="2">
      <w:start w:val="1"/>
      <w:numFmt w:val="bullet"/>
      <w:lvlText w:val="o"/>
      <w:lvlJc w:val="left"/>
      <w:pPr>
        <w:tabs>
          <w:tab w:val="num" w:pos="1586"/>
        </w:tabs>
        <w:ind w:left="1586" w:hanging="284"/>
      </w:pPr>
      <w:rPr>
        <w:rFonts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2382"/>
        </w:tabs>
        <w:ind w:left="2382" w:hanging="360"/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3102"/>
        </w:tabs>
        <w:ind w:left="310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822"/>
        </w:tabs>
        <w:ind w:left="382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42"/>
        </w:tabs>
        <w:ind w:left="454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62"/>
        </w:tabs>
        <w:ind w:left="526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5982"/>
        </w:tabs>
        <w:ind w:left="5982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o"/>
      <w:lvlJc w:val="left"/>
      <w:pPr>
        <w:tabs>
          <w:tab w:val="num" w:pos="1418"/>
        </w:tabs>
        <w:ind w:left="1418" w:hanging="284"/>
      </w:pPr>
      <w:rPr>
        <w:rFonts w:ascii="Courier New" w:hAnsi="Courier New" w:cs="Times New Roman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8" w15:restartNumberingAfterBreak="0">
    <w:nsid w:val="0000000A"/>
    <w:multiLevelType w:val="singleLevel"/>
    <w:tmpl w:val="0000000A"/>
    <w:name w:val="WW8Num9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9" w15:restartNumberingAfterBreak="0">
    <w:nsid w:val="019141C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0" w15:restartNumberingAfterBreak="0">
    <w:nsid w:val="063C55EC"/>
    <w:multiLevelType w:val="hybridMultilevel"/>
    <w:tmpl w:val="10E688F6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0894451C"/>
    <w:multiLevelType w:val="hybridMultilevel"/>
    <w:tmpl w:val="18D4E0BC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91C339C"/>
    <w:multiLevelType w:val="hybridMultilevel"/>
    <w:tmpl w:val="25186B76"/>
    <w:lvl w:ilvl="0" w:tplc="109CB1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1C017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D62AC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7068B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1EAE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AC4DD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5FA389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2A646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B071A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0AAB74B5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14" w15:restartNumberingAfterBreak="0">
    <w:nsid w:val="100826C0"/>
    <w:multiLevelType w:val="hybridMultilevel"/>
    <w:tmpl w:val="8F624DE2"/>
    <w:lvl w:ilvl="0" w:tplc="4B50BFC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E12F09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AE0877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92221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D2EC6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4A7F0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3E4DA4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EEA417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3AB98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10140DA5"/>
    <w:multiLevelType w:val="hybridMultilevel"/>
    <w:tmpl w:val="2DCA12AC"/>
    <w:lvl w:ilvl="0" w:tplc="0407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6" w15:restartNumberingAfterBreak="0">
    <w:nsid w:val="144D719D"/>
    <w:multiLevelType w:val="hybridMultilevel"/>
    <w:tmpl w:val="AE8CC43E"/>
    <w:lvl w:ilvl="0" w:tplc="04070017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174C02F2"/>
    <w:multiLevelType w:val="hybridMultilevel"/>
    <w:tmpl w:val="9FE6D206"/>
    <w:lvl w:ilvl="0" w:tplc="5E741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D8C41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5641AF4">
      <w:numFmt w:val="bullet"/>
      <w:lvlText w:val=""/>
      <w:lvlJc w:val="left"/>
      <w:pPr>
        <w:tabs>
          <w:tab w:val="num" w:pos="2340"/>
        </w:tabs>
        <w:ind w:left="2340" w:hanging="360"/>
      </w:pPr>
      <w:rPr>
        <w:rFonts w:ascii="Wingdings" w:eastAsia="Times New Roman" w:hAnsi="Wingdings" w:cs="Arial" w:hint="default"/>
      </w:rPr>
    </w:lvl>
    <w:lvl w:ilvl="3" w:tplc="4D06523A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4" w:tplc="0407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248C86">
      <w:numFmt w:val="bullet"/>
      <w:lvlText w:val="-"/>
      <w:lvlJc w:val="left"/>
      <w:pPr>
        <w:tabs>
          <w:tab w:val="num" w:pos="4500"/>
        </w:tabs>
        <w:ind w:left="4500" w:hanging="360"/>
      </w:pPr>
      <w:rPr>
        <w:rFonts w:ascii="Arial" w:eastAsia="Times New Roman" w:hAnsi="Arial" w:cs="Arial" w:hint="default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7E72551"/>
    <w:multiLevelType w:val="multilevel"/>
    <w:tmpl w:val="883CD86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A210EAF"/>
    <w:multiLevelType w:val="hybridMultilevel"/>
    <w:tmpl w:val="0A48C0E8"/>
    <w:lvl w:ilvl="0" w:tplc="0407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37CAA386">
      <w:numFmt w:val="bullet"/>
      <w:lvlText w:val="-"/>
      <w:lvlJc w:val="left"/>
      <w:pPr>
        <w:tabs>
          <w:tab w:val="num" w:pos="2367"/>
        </w:tabs>
        <w:ind w:left="2367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0" w15:restartNumberingAfterBreak="0">
    <w:nsid w:val="1BA36323"/>
    <w:multiLevelType w:val="hybridMultilevel"/>
    <w:tmpl w:val="E0743D1A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236173EA"/>
    <w:multiLevelType w:val="hybridMultilevel"/>
    <w:tmpl w:val="CAB4E996"/>
    <w:lvl w:ilvl="0" w:tplc="9EBACABA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C73AC0"/>
    <w:multiLevelType w:val="hybridMultilevel"/>
    <w:tmpl w:val="1ACC514A"/>
    <w:lvl w:ilvl="0" w:tplc="FE8CD522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28534163"/>
    <w:multiLevelType w:val="multilevel"/>
    <w:tmpl w:val="545EEF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9DC0993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5" w15:restartNumberingAfterBreak="0">
    <w:nsid w:val="2D9E4A21"/>
    <w:multiLevelType w:val="hybridMultilevel"/>
    <w:tmpl w:val="4CD8723A"/>
    <w:lvl w:ilvl="0" w:tplc="7A00C8CA">
      <w:start w:val="5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3614625F"/>
    <w:multiLevelType w:val="hybridMultilevel"/>
    <w:tmpl w:val="2884DB4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7BF5E24"/>
    <w:multiLevelType w:val="multilevel"/>
    <w:tmpl w:val="BE16CF82"/>
    <w:lvl w:ilvl="0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2">
      <w:numFmt w:val="bullet"/>
      <w:lvlText w:val="-"/>
      <w:lvlJc w:val="left"/>
      <w:pPr>
        <w:tabs>
          <w:tab w:val="num" w:pos="2548"/>
        </w:tabs>
        <w:ind w:left="2548" w:hanging="360"/>
      </w:pPr>
      <w:rPr>
        <w:rFonts w:ascii="Arial" w:eastAsia="Courier New" w:hAnsi="Arial" w:cs="Arial" w:hint="default"/>
      </w:r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hint="default"/>
      </w:rPr>
    </w:lvl>
  </w:abstractNum>
  <w:abstractNum w:abstractNumId="28" w15:restartNumberingAfterBreak="0">
    <w:nsid w:val="38571548"/>
    <w:multiLevelType w:val="hybridMultilevel"/>
    <w:tmpl w:val="2FCE4606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9B66D0"/>
    <w:multiLevelType w:val="hybridMultilevel"/>
    <w:tmpl w:val="246A449E"/>
    <w:lvl w:ilvl="0" w:tplc="E0A6E8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96DA1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0E8A6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E421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D0641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B265A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3AE8E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64896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2E85F7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420C0480"/>
    <w:multiLevelType w:val="hybridMultilevel"/>
    <w:tmpl w:val="9BCECE46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42BB439E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2" w15:restartNumberingAfterBreak="0">
    <w:nsid w:val="4421602A"/>
    <w:multiLevelType w:val="hybridMultilevel"/>
    <w:tmpl w:val="F724E4EE"/>
    <w:lvl w:ilvl="0" w:tplc="262CEC94">
      <w:start w:val="9"/>
      <w:numFmt w:val="bullet"/>
      <w:lvlText w:val="-"/>
      <w:lvlJc w:val="left"/>
      <w:pPr>
        <w:ind w:left="2291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33" w15:restartNumberingAfterBreak="0">
    <w:nsid w:val="4C75759F"/>
    <w:multiLevelType w:val="hybridMultilevel"/>
    <w:tmpl w:val="2D489200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4" w15:restartNumberingAfterBreak="0">
    <w:nsid w:val="501D2896"/>
    <w:multiLevelType w:val="hybridMultilevel"/>
    <w:tmpl w:val="7F544216"/>
    <w:lvl w:ilvl="0" w:tplc="C4163D3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5095F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79E251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F0E19B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D874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14E8C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32E0D6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3440F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ECE8A3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522806E3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36" w15:restartNumberingAfterBreak="0">
    <w:nsid w:val="530D685C"/>
    <w:multiLevelType w:val="hybridMultilevel"/>
    <w:tmpl w:val="C7BAC0A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542A2782"/>
    <w:multiLevelType w:val="hybridMultilevel"/>
    <w:tmpl w:val="9A5AFB00"/>
    <w:lvl w:ilvl="0" w:tplc="7A00C8CA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8" w15:restartNumberingAfterBreak="0">
    <w:nsid w:val="56BE0634"/>
    <w:multiLevelType w:val="hybridMultilevel"/>
    <w:tmpl w:val="679C4692"/>
    <w:lvl w:ilvl="0" w:tplc="0407000F">
      <w:start w:val="1"/>
      <w:numFmt w:val="decimal"/>
      <w:lvlText w:val="%1."/>
      <w:lvlJc w:val="left"/>
      <w:pPr>
        <w:ind w:left="1854" w:hanging="360"/>
      </w:pPr>
    </w:lvl>
    <w:lvl w:ilvl="1" w:tplc="04070019" w:tentative="1">
      <w:start w:val="1"/>
      <w:numFmt w:val="lowerLetter"/>
      <w:lvlText w:val="%2."/>
      <w:lvlJc w:val="left"/>
      <w:pPr>
        <w:ind w:left="2574" w:hanging="360"/>
      </w:pPr>
    </w:lvl>
    <w:lvl w:ilvl="2" w:tplc="0407001B" w:tentative="1">
      <w:start w:val="1"/>
      <w:numFmt w:val="lowerRoman"/>
      <w:lvlText w:val="%3."/>
      <w:lvlJc w:val="right"/>
      <w:pPr>
        <w:ind w:left="3294" w:hanging="180"/>
      </w:pPr>
    </w:lvl>
    <w:lvl w:ilvl="3" w:tplc="0407000F" w:tentative="1">
      <w:start w:val="1"/>
      <w:numFmt w:val="decimal"/>
      <w:lvlText w:val="%4."/>
      <w:lvlJc w:val="left"/>
      <w:pPr>
        <w:ind w:left="4014" w:hanging="360"/>
      </w:pPr>
    </w:lvl>
    <w:lvl w:ilvl="4" w:tplc="04070019" w:tentative="1">
      <w:start w:val="1"/>
      <w:numFmt w:val="lowerLetter"/>
      <w:lvlText w:val="%5."/>
      <w:lvlJc w:val="left"/>
      <w:pPr>
        <w:ind w:left="4734" w:hanging="360"/>
      </w:pPr>
    </w:lvl>
    <w:lvl w:ilvl="5" w:tplc="0407001B" w:tentative="1">
      <w:start w:val="1"/>
      <w:numFmt w:val="lowerRoman"/>
      <w:lvlText w:val="%6."/>
      <w:lvlJc w:val="right"/>
      <w:pPr>
        <w:ind w:left="5454" w:hanging="180"/>
      </w:pPr>
    </w:lvl>
    <w:lvl w:ilvl="6" w:tplc="0407000F" w:tentative="1">
      <w:start w:val="1"/>
      <w:numFmt w:val="decimal"/>
      <w:lvlText w:val="%7."/>
      <w:lvlJc w:val="left"/>
      <w:pPr>
        <w:ind w:left="6174" w:hanging="360"/>
      </w:pPr>
    </w:lvl>
    <w:lvl w:ilvl="7" w:tplc="04070019" w:tentative="1">
      <w:start w:val="1"/>
      <w:numFmt w:val="lowerLetter"/>
      <w:lvlText w:val="%8."/>
      <w:lvlJc w:val="left"/>
      <w:pPr>
        <w:ind w:left="6894" w:hanging="360"/>
      </w:pPr>
    </w:lvl>
    <w:lvl w:ilvl="8" w:tplc="0407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9" w15:restartNumberingAfterBreak="0">
    <w:nsid w:val="58BE279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0" w15:restartNumberingAfterBreak="0">
    <w:nsid w:val="5CE514F3"/>
    <w:multiLevelType w:val="multilevel"/>
    <w:tmpl w:val="F904A606"/>
    <w:lvl w:ilvl="0">
      <w:start w:val="1"/>
      <w:numFmt w:val="lowerLetter"/>
      <w:lvlText w:val="%1)"/>
      <w:lvlJc w:val="left"/>
      <w:pPr>
        <w:ind w:left="2061" w:hanging="360"/>
      </w:pPr>
    </w:lvl>
    <w:lvl w:ilvl="1">
      <w:start w:val="1"/>
      <w:numFmt w:val="lowerLetter"/>
      <w:lvlText w:val="%2."/>
      <w:lvlJc w:val="left"/>
      <w:pPr>
        <w:ind w:left="2781" w:hanging="360"/>
      </w:p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41" w15:restartNumberingAfterBreak="0">
    <w:nsid w:val="64A43922"/>
    <w:multiLevelType w:val="hybridMultilevel"/>
    <w:tmpl w:val="4B86E01C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05">
      <w:start w:val="1"/>
      <w:numFmt w:val="bullet"/>
      <w:lvlText w:val=""/>
      <w:lvlJc w:val="left"/>
      <w:pPr>
        <w:tabs>
          <w:tab w:val="num" w:pos="2781"/>
        </w:tabs>
        <w:ind w:left="2781" w:hanging="360"/>
      </w:pPr>
      <w:rPr>
        <w:rFonts w:ascii="Wingdings" w:hAnsi="Wingdings" w:hint="default"/>
      </w:r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2" w15:restartNumberingAfterBreak="0">
    <w:nsid w:val="67DB1C4E"/>
    <w:multiLevelType w:val="hybridMultilevel"/>
    <w:tmpl w:val="426C7C4A"/>
    <w:lvl w:ilvl="0" w:tplc="C0E6DF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509AE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0C941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EC64F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84C47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9007DC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105FE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6E77B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8821B7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3" w15:restartNumberingAfterBreak="0">
    <w:nsid w:val="6C2D44B2"/>
    <w:multiLevelType w:val="hybridMultilevel"/>
    <w:tmpl w:val="73A0356E"/>
    <w:lvl w:ilvl="0" w:tplc="2CB8081C">
      <w:start w:val="1"/>
      <w:numFmt w:val="decimal"/>
      <w:lvlText w:val="%1."/>
      <w:lvlJc w:val="left"/>
      <w:pPr>
        <w:ind w:left="1233" w:hanging="360"/>
      </w:pPr>
      <w:rPr>
        <w:rFonts w:eastAsia="Calibri" w:hint="default"/>
      </w:rPr>
    </w:lvl>
    <w:lvl w:ilvl="1" w:tplc="04070019" w:tentative="1">
      <w:start w:val="1"/>
      <w:numFmt w:val="lowerLetter"/>
      <w:lvlText w:val="%2."/>
      <w:lvlJc w:val="left"/>
      <w:pPr>
        <w:ind w:left="1953" w:hanging="360"/>
      </w:pPr>
    </w:lvl>
    <w:lvl w:ilvl="2" w:tplc="0407001B" w:tentative="1">
      <w:start w:val="1"/>
      <w:numFmt w:val="lowerRoman"/>
      <w:lvlText w:val="%3."/>
      <w:lvlJc w:val="right"/>
      <w:pPr>
        <w:ind w:left="2673" w:hanging="180"/>
      </w:pPr>
    </w:lvl>
    <w:lvl w:ilvl="3" w:tplc="0407000F" w:tentative="1">
      <w:start w:val="1"/>
      <w:numFmt w:val="decimal"/>
      <w:lvlText w:val="%4."/>
      <w:lvlJc w:val="left"/>
      <w:pPr>
        <w:ind w:left="3393" w:hanging="360"/>
      </w:pPr>
    </w:lvl>
    <w:lvl w:ilvl="4" w:tplc="04070019" w:tentative="1">
      <w:start w:val="1"/>
      <w:numFmt w:val="lowerLetter"/>
      <w:lvlText w:val="%5."/>
      <w:lvlJc w:val="left"/>
      <w:pPr>
        <w:ind w:left="4113" w:hanging="360"/>
      </w:pPr>
    </w:lvl>
    <w:lvl w:ilvl="5" w:tplc="0407001B" w:tentative="1">
      <w:start w:val="1"/>
      <w:numFmt w:val="lowerRoman"/>
      <w:lvlText w:val="%6."/>
      <w:lvlJc w:val="right"/>
      <w:pPr>
        <w:ind w:left="4833" w:hanging="180"/>
      </w:pPr>
    </w:lvl>
    <w:lvl w:ilvl="6" w:tplc="0407000F" w:tentative="1">
      <w:start w:val="1"/>
      <w:numFmt w:val="decimal"/>
      <w:lvlText w:val="%7."/>
      <w:lvlJc w:val="left"/>
      <w:pPr>
        <w:ind w:left="5553" w:hanging="360"/>
      </w:pPr>
    </w:lvl>
    <w:lvl w:ilvl="7" w:tplc="04070019" w:tentative="1">
      <w:start w:val="1"/>
      <w:numFmt w:val="lowerLetter"/>
      <w:lvlText w:val="%8."/>
      <w:lvlJc w:val="left"/>
      <w:pPr>
        <w:ind w:left="6273" w:hanging="360"/>
      </w:pPr>
    </w:lvl>
    <w:lvl w:ilvl="8" w:tplc="0407001B" w:tentative="1">
      <w:start w:val="1"/>
      <w:numFmt w:val="lowerRoman"/>
      <w:lvlText w:val="%9."/>
      <w:lvlJc w:val="right"/>
      <w:pPr>
        <w:ind w:left="6993" w:hanging="180"/>
      </w:pPr>
    </w:lvl>
  </w:abstractNum>
  <w:abstractNum w:abstractNumId="44" w15:restartNumberingAfterBreak="0">
    <w:nsid w:val="6C572369"/>
    <w:multiLevelType w:val="hybridMultilevel"/>
    <w:tmpl w:val="46BE7D26"/>
    <w:lvl w:ilvl="0" w:tplc="0407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5" w15:restartNumberingAfterBreak="0">
    <w:nsid w:val="6FA67112"/>
    <w:multiLevelType w:val="hybridMultilevel"/>
    <w:tmpl w:val="441EC726"/>
    <w:lvl w:ilvl="0" w:tplc="7AA0BE0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248107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B08CC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DE3F9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FE90D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1C034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164DD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F46BD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858286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6" w15:restartNumberingAfterBreak="0">
    <w:nsid w:val="70A12CAC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7" w15:restartNumberingAfterBreak="0">
    <w:nsid w:val="77A5505B"/>
    <w:multiLevelType w:val="hybridMultilevel"/>
    <w:tmpl w:val="F23C8D62"/>
    <w:lvl w:ilvl="0" w:tplc="0407000F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8" w15:restartNumberingAfterBreak="0">
    <w:nsid w:val="77E85427"/>
    <w:multiLevelType w:val="multilevel"/>
    <w:tmpl w:val="FF4EF62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32"/>
        </w:tabs>
        <w:ind w:left="19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358"/>
        </w:tabs>
        <w:ind w:left="23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144"/>
        </w:tabs>
        <w:ind w:left="31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570"/>
        </w:tabs>
        <w:ind w:left="35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56"/>
        </w:tabs>
        <w:ind w:left="43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2"/>
        </w:tabs>
        <w:ind w:left="47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68"/>
        </w:tabs>
        <w:ind w:left="5568" w:hanging="1800"/>
      </w:pPr>
      <w:rPr>
        <w:rFonts w:hint="default"/>
      </w:rPr>
    </w:lvl>
  </w:abstractNum>
  <w:abstractNum w:abstractNumId="49" w15:restartNumberingAfterBreak="0">
    <w:nsid w:val="7B9442CC"/>
    <w:multiLevelType w:val="hybridMultilevel"/>
    <w:tmpl w:val="9EA4A13E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19" w:tentative="1">
      <w:start w:val="1"/>
      <w:numFmt w:val="lowerLetter"/>
      <w:lvlText w:val="%2."/>
      <w:lvlJc w:val="left"/>
      <w:pPr>
        <w:ind w:left="2781" w:hanging="360"/>
      </w:p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0" w15:restartNumberingAfterBreak="0">
    <w:nsid w:val="7D7F3E08"/>
    <w:multiLevelType w:val="hybridMultilevel"/>
    <w:tmpl w:val="B4E899C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 w15:restartNumberingAfterBreak="0">
    <w:nsid w:val="7E500527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num w:numId="1">
    <w:abstractNumId w:val="0"/>
  </w:num>
  <w:num w:numId="2">
    <w:abstractNumId w:val="48"/>
  </w:num>
  <w:num w:numId="3">
    <w:abstractNumId w:val="13"/>
  </w:num>
  <w:num w:numId="4">
    <w:abstractNumId w:val="35"/>
  </w:num>
  <w:num w:numId="5">
    <w:abstractNumId w:val="9"/>
  </w:num>
  <w:num w:numId="6">
    <w:abstractNumId w:val="47"/>
  </w:num>
  <w:num w:numId="7">
    <w:abstractNumId w:val="50"/>
  </w:num>
  <w:num w:numId="8">
    <w:abstractNumId w:val="37"/>
  </w:num>
  <w:num w:numId="9">
    <w:abstractNumId w:val="43"/>
  </w:num>
  <w:num w:numId="10">
    <w:abstractNumId w:val="16"/>
  </w:num>
  <w:num w:numId="11">
    <w:abstractNumId w:val="32"/>
  </w:num>
  <w:num w:numId="12">
    <w:abstractNumId w:val="17"/>
  </w:num>
  <w:num w:numId="13">
    <w:abstractNumId w:val="36"/>
  </w:num>
  <w:num w:numId="14">
    <w:abstractNumId w:val="38"/>
  </w:num>
  <w:num w:numId="15">
    <w:abstractNumId w:val="41"/>
  </w:num>
  <w:num w:numId="16">
    <w:abstractNumId w:val="39"/>
  </w:num>
  <w:num w:numId="17">
    <w:abstractNumId w:val="27"/>
  </w:num>
  <w:num w:numId="18">
    <w:abstractNumId w:val="15"/>
  </w:num>
  <w:num w:numId="19">
    <w:abstractNumId w:val="11"/>
  </w:num>
  <w:num w:numId="20">
    <w:abstractNumId w:val="20"/>
  </w:num>
  <w:num w:numId="21">
    <w:abstractNumId w:val="49"/>
  </w:num>
  <w:num w:numId="22">
    <w:abstractNumId w:val="46"/>
  </w:num>
  <w:num w:numId="23">
    <w:abstractNumId w:val="51"/>
  </w:num>
  <w:num w:numId="24">
    <w:abstractNumId w:val="3"/>
  </w:num>
  <w:num w:numId="25">
    <w:abstractNumId w:val="22"/>
  </w:num>
  <w:num w:numId="26">
    <w:abstractNumId w:val="1"/>
  </w:num>
  <w:num w:numId="27">
    <w:abstractNumId w:val="0"/>
  </w:num>
  <w:num w:numId="28">
    <w:abstractNumId w:val="30"/>
  </w:num>
  <w:num w:numId="29">
    <w:abstractNumId w:val="19"/>
  </w:num>
  <w:num w:numId="30">
    <w:abstractNumId w:val="34"/>
  </w:num>
  <w:num w:numId="31">
    <w:abstractNumId w:val="45"/>
  </w:num>
  <w:num w:numId="32">
    <w:abstractNumId w:val="29"/>
  </w:num>
  <w:num w:numId="33">
    <w:abstractNumId w:val="12"/>
  </w:num>
  <w:num w:numId="34">
    <w:abstractNumId w:val="42"/>
  </w:num>
  <w:num w:numId="35">
    <w:abstractNumId w:val="14"/>
  </w:num>
  <w:num w:numId="36">
    <w:abstractNumId w:val="0"/>
  </w:num>
  <w:num w:numId="37">
    <w:abstractNumId w:val="40"/>
  </w:num>
  <w:num w:numId="38">
    <w:abstractNumId w:val="31"/>
  </w:num>
  <w:num w:numId="39">
    <w:abstractNumId w:val="33"/>
  </w:num>
  <w:num w:numId="40">
    <w:abstractNumId w:val="24"/>
  </w:num>
  <w:num w:numId="41">
    <w:abstractNumId w:val="10"/>
  </w:num>
  <w:num w:numId="42">
    <w:abstractNumId w:val="28"/>
  </w:num>
  <w:num w:numId="43">
    <w:abstractNumId w:val="44"/>
  </w:num>
  <w:num w:numId="44">
    <w:abstractNumId w:val="23"/>
  </w:num>
  <w:num w:numId="45">
    <w:abstractNumId w:val="18"/>
  </w:num>
  <w:num w:numId="46">
    <w:abstractNumId w:val="26"/>
  </w:num>
  <w:num w:numId="47">
    <w:abstractNumId w:val="21"/>
  </w:num>
  <w:num w:numId="4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0"/>
  <w:defaultTabStop w:val="567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E46"/>
    <w:rsid w:val="00001820"/>
    <w:rsid w:val="000022D4"/>
    <w:rsid w:val="00004604"/>
    <w:rsid w:val="00005D8A"/>
    <w:rsid w:val="00005F83"/>
    <w:rsid w:val="0001097D"/>
    <w:rsid w:val="0001120D"/>
    <w:rsid w:val="000120D5"/>
    <w:rsid w:val="0001342E"/>
    <w:rsid w:val="000201C1"/>
    <w:rsid w:val="000237E4"/>
    <w:rsid w:val="00024943"/>
    <w:rsid w:val="00025650"/>
    <w:rsid w:val="000355B1"/>
    <w:rsid w:val="0003621C"/>
    <w:rsid w:val="0004071D"/>
    <w:rsid w:val="00042664"/>
    <w:rsid w:val="00042A2D"/>
    <w:rsid w:val="00042D39"/>
    <w:rsid w:val="00050DC2"/>
    <w:rsid w:val="000530FC"/>
    <w:rsid w:val="00054E88"/>
    <w:rsid w:val="00056BC4"/>
    <w:rsid w:val="0007110D"/>
    <w:rsid w:val="000774BC"/>
    <w:rsid w:val="00081DEA"/>
    <w:rsid w:val="0009101B"/>
    <w:rsid w:val="00091E38"/>
    <w:rsid w:val="00092D5F"/>
    <w:rsid w:val="00096EDF"/>
    <w:rsid w:val="000A0596"/>
    <w:rsid w:val="000A38C0"/>
    <w:rsid w:val="000B0E3B"/>
    <w:rsid w:val="000B17F0"/>
    <w:rsid w:val="000D225C"/>
    <w:rsid w:val="000D546F"/>
    <w:rsid w:val="000D63F4"/>
    <w:rsid w:val="000E2CB6"/>
    <w:rsid w:val="000E2EDE"/>
    <w:rsid w:val="000E456B"/>
    <w:rsid w:val="000E57B7"/>
    <w:rsid w:val="000E6E8B"/>
    <w:rsid w:val="000E7428"/>
    <w:rsid w:val="000E7D1F"/>
    <w:rsid w:val="000F119E"/>
    <w:rsid w:val="000F286F"/>
    <w:rsid w:val="000F40E9"/>
    <w:rsid w:val="000F5E54"/>
    <w:rsid w:val="0010068D"/>
    <w:rsid w:val="0011042C"/>
    <w:rsid w:val="00110444"/>
    <w:rsid w:val="001149C4"/>
    <w:rsid w:val="0011671F"/>
    <w:rsid w:val="001177B0"/>
    <w:rsid w:val="00121C70"/>
    <w:rsid w:val="00123453"/>
    <w:rsid w:val="001246E8"/>
    <w:rsid w:val="00130705"/>
    <w:rsid w:val="00131031"/>
    <w:rsid w:val="001331B0"/>
    <w:rsid w:val="001345E4"/>
    <w:rsid w:val="0014171A"/>
    <w:rsid w:val="00146F40"/>
    <w:rsid w:val="001504B3"/>
    <w:rsid w:val="001526EB"/>
    <w:rsid w:val="00154183"/>
    <w:rsid w:val="00154759"/>
    <w:rsid w:val="00156B90"/>
    <w:rsid w:val="00157DE9"/>
    <w:rsid w:val="00157F6A"/>
    <w:rsid w:val="00170F9A"/>
    <w:rsid w:val="001720B7"/>
    <w:rsid w:val="001749C0"/>
    <w:rsid w:val="0017610F"/>
    <w:rsid w:val="00176233"/>
    <w:rsid w:val="00180DAB"/>
    <w:rsid w:val="00183D61"/>
    <w:rsid w:val="001929CD"/>
    <w:rsid w:val="00193B78"/>
    <w:rsid w:val="00194626"/>
    <w:rsid w:val="00194857"/>
    <w:rsid w:val="00194B1B"/>
    <w:rsid w:val="00194B47"/>
    <w:rsid w:val="00195AB9"/>
    <w:rsid w:val="001B0E70"/>
    <w:rsid w:val="001B1A03"/>
    <w:rsid w:val="001B2B88"/>
    <w:rsid w:val="001C1FEB"/>
    <w:rsid w:val="001C2B82"/>
    <w:rsid w:val="001C76CE"/>
    <w:rsid w:val="001D3580"/>
    <w:rsid w:val="001D3597"/>
    <w:rsid w:val="001D3D84"/>
    <w:rsid w:val="001D43FF"/>
    <w:rsid w:val="001D46E0"/>
    <w:rsid w:val="001D6103"/>
    <w:rsid w:val="001E1381"/>
    <w:rsid w:val="001E3366"/>
    <w:rsid w:val="001E4B3F"/>
    <w:rsid w:val="001E4FBF"/>
    <w:rsid w:val="001F40A7"/>
    <w:rsid w:val="001F6A2F"/>
    <w:rsid w:val="002025E6"/>
    <w:rsid w:val="00203ED7"/>
    <w:rsid w:val="00207C01"/>
    <w:rsid w:val="00210632"/>
    <w:rsid w:val="002121A7"/>
    <w:rsid w:val="002153F5"/>
    <w:rsid w:val="00216A39"/>
    <w:rsid w:val="00224643"/>
    <w:rsid w:val="00224BA0"/>
    <w:rsid w:val="0022772D"/>
    <w:rsid w:val="0023438E"/>
    <w:rsid w:val="00235DBB"/>
    <w:rsid w:val="002412DE"/>
    <w:rsid w:val="00245771"/>
    <w:rsid w:val="00246C9B"/>
    <w:rsid w:val="00250221"/>
    <w:rsid w:val="00250F3E"/>
    <w:rsid w:val="002530F4"/>
    <w:rsid w:val="00257BE9"/>
    <w:rsid w:val="0026032E"/>
    <w:rsid w:val="00260AF4"/>
    <w:rsid w:val="0026633A"/>
    <w:rsid w:val="00276E60"/>
    <w:rsid w:val="00287720"/>
    <w:rsid w:val="00292102"/>
    <w:rsid w:val="002974C3"/>
    <w:rsid w:val="002975FF"/>
    <w:rsid w:val="00297BDD"/>
    <w:rsid w:val="002B12D3"/>
    <w:rsid w:val="002B3B63"/>
    <w:rsid w:val="002B7C80"/>
    <w:rsid w:val="002C2CC2"/>
    <w:rsid w:val="002D2301"/>
    <w:rsid w:val="002D34B6"/>
    <w:rsid w:val="002E2C80"/>
    <w:rsid w:val="002E2F1E"/>
    <w:rsid w:val="002E5E3D"/>
    <w:rsid w:val="00302FF8"/>
    <w:rsid w:val="0030437E"/>
    <w:rsid w:val="00304874"/>
    <w:rsid w:val="00311534"/>
    <w:rsid w:val="003123EB"/>
    <w:rsid w:val="00312551"/>
    <w:rsid w:val="00312D66"/>
    <w:rsid w:val="0031457A"/>
    <w:rsid w:val="00317810"/>
    <w:rsid w:val="00320780"/>
    <w:rsid w:val="0032347A"/>
    <w:rsid w:val="003254B7"/>
    <w:rsid w:val="00326A05"/>
    <w:rsid w:val="0033233D"/>
    <w:rsid w:val="00343CEF"/>
    <w:rsid w:val="003455C1"/>
    <w:rsid w:val="00346DAB"/>
    <w:rsid w:val="00347948"/>
    <w:rsid w:val="003534A0"/>
    <w:rsid w:val="00354F00"/>
    <w:rsid w:val="00360CBB"/>
    <w:rsid w:val="00362D3B"/>
    <w:rsid w:val="00364438"/>
    <w:rsid w:val="00375507"/>
    <w:rsid w:val="00382275"/>
    <w:rsid w:val="00382819"/>
    <w:rsid w:val="00384C5B"/>
    <w:rsid w:val="00385A72"/>
    <w:rsid w:val="00393FE8"/>
    <w:rsid w:val="003A589B"/>
    <w:rsid w:val="003A678A"/>
    <w:rsid w:val="003B031D"/>
    <w:rsid w:val="003B2F45"/>
    <w:rsid w:val="003B6770"/>
    <w:rsid w:val="003C53CA"/>
    <w:rsid w:val="003C6E6A"/>
    <w:rsid w:val="003D185C"/>
    <w:rsid w:val="003D56E1"/>
    <w:rsid w:val="003E214D"/>
    <w:rsid w:val="003E3046"/>
    <w:rsid w:val="003E31C3"/>
    <w:rsid w:val="003E4274"/>
    <w:rsid w:val="003E6706"/>
    <w:rsid w:val="003E73D6"/>
    <w:rsid w:val="00411653"/>
    <w:rsid w:val="00415990"/>
    <w:rsid w:val="0042001C"/>
    <w:rsid w:val="004255C5"/>
    <w:rsid w:val="004301CA"/>
    <w:rsid w:val="0043022A"/>
    <w:rsid w:val="00434291"/>
    <w:rsid w:val="00436445"/>
    <w:rsid w:val="00447A44"/>
    <w:rsid w:val="004504FC"/>
    <w:rsid w:val="004560CE"/>
    <w:rsid w:val="004642CC"/>
    <w:rsid w:val="0046431F"/>
    <w:rsid w:val="00480438"/>
    <w:rsid w:val="00487F42"/>
    <w:rsid w:val="00492229"/>
    <w:rsid w:val="00492F56"/>
    <w:rsid w:val="00493824"/>
    <w:rsid w:val="00495ABE"/>
    <w:rsid w:val="004964FA"/>
    <w:rsid w:val="00497EDA"/>
    <w:rsid w:val="004A13AE"/>
    <w:rsid w:val="004A3388"/>
    <w:rsid w:val="004A3AFA"/>
    <w:rsid w:val="004A636C"/>
    <w:rsid w:val="004A7486"/>
    <w:rsid w:val="004B0E16"/>
    <w:rsid w:val="004B2EFA"/>
    <w:rsid w:val="004B3738"/>
    <w:rsid w:val="004C43CF"/>
    <w:rsid w:val="004D02EB"/>
    <w:rsid w:val="004D0627"/>
    <w:rsid w:val="004D07A4"/>
    <w:rsid w:val="004D4B12"/>
    <w:rsid w:val="004D58F4"/>
    <w:rsid w:val="004D703E"/>
    <w:rsid w:val="004E0953"/>
    <w:rsid w:val="004E6077"/>
    <w:rsid w:val="004F55F6"/>
    <w:rsid w:val="004F7848"/>
    <w:rsid w:val="0051407A"/>
    <w:rsid w:val="00521EFC"/>
    <w:rsid w:val="00524322"/>
    <w:rsid w:val="0052536D"/>
    <w:rsid w:val="00530B77"/>
    <w:rsid w:val="00530E6C"/>
    <w:rsid w:val="00546EBC"/>
    <w:rsid w:val="005500A1"/>
    <w:rsid w:val="00551441"/>
    <w:rsid w:val="00551E55"/>
    <w:rsid w:val="005854DD"/>
    <w:rsid w:val="0059087D"/>
    <w:rsid w:val="00591542"/>
    <w:rsid w:val="005A03A0"/>
    <w:rsid w:val="005A2D80"/>
    <w:rsid w:val="005A46B5"/>
    <w:rsid w:val="005A732C"/>
    <w:rsid w:val="005A739C"/>
    <w:rsid w:val="005B19F9"/>
    <w:rsid w:val="005B3315"/>
    <w:rsid w:val="005B4499"/>
    <w:rsid w:val="005C3E3B"/>
    <w:rsid w:val="005E3F71"/>
    <w:rsid w:val="005E54AD"/>
    <w:rsid w:val="005E55E3"/>
    <w:rsid w:val="005E574F"/>
    <w:rsid w:val="005E7343"/>
    <w:rsid w:val="005F4326"/>
    <w:rsid w:val="00614B2D"/>
    <w:rsid w:val="00616556"/>
    <w:rsid w:val="00623FC7"/>
    <w:rsid w:val="00627F67"/>
    <w:rsid w:val="0063388C"/>
    <w:rsid w:val="006348C0"/>
    <w:rsid w:val="00634F68"/>
    <w:rsid w:val="00635090"/>
    <w:rsid w:val="00636486"/>
    <w:rsid w:val="006365F6"/>
    <w:rsid w:val="00643263"/>
    <w:rsid w:val="00643DD6"/>
    <w:rsid w:val="00652E46"/>
    <w:rsid w:val="006620E4"/>
    <w:rsid w:val="006837B8"/>
    <w:rsid w:val="00683DFD"/>
    <w:rsid w:val="00685503"/>
    <w:rsid w:val="0068604A"/>
    <w:rsid w:val="00687983"/>
    <w:rsid w:val="00694A01"/>
    <w:rsid w:val="006A50E5"/>
    <w:rsid w:val="006A6857"/>
    <w:rsid w:val="006B1A63"/>
    <w:rsid w:val="006B2D55"/>
    <w:rsid w:val="006B3729"/>
    <w:rsid w:val="006B3F6C"/>
    <w:rsid w:val="006B7A3A"/>
    <w:rsid w:val="006C4C7B"/>
    <w:rsid w:val="006C63AF"/>
    <w:rsid w:val="006C79F3"/>
    <w:rsid w:val="006D4E62"/>
    <w:rsid w:val="006D5BE5"/>
    <w:rsid w:val="006E122D"/>
    <w:rsid w:val="006E3912"/>
    <w:rsid w:val="006E627C"/>
    <w:rsid w:val="0070001A"/>
    <w:rsid w:val="007018A3"/>
    <w:rsid w:val="00702E2E"/>
    <w:rsid w:val="00722A14"/>
    <w:rsid w:val="00722D41"/>
    <w:rsid w:val="00724176"/>
    <w:rsid w:val="0072502D"/>
    <w:rsid w:val="0072682C"/>
    <w:rsid w:val="00733324"/>
    <w:rsid w:val="00735C65"/>
    <w:rsid w:val="00750765"/>
    <w:rsid w:val="00755944"/>
    <w:rsid w:val="00771AC6"/>
    <w:rsid w:val="00774048"/>
    <w:rsid w:val="00774F65"/>
    <w:rsid w:val="00785BF6"/>
    <w:rsid w:val="00797CA9"/>
    <w:rsid w:val="007B0BA6"/>
    <w:rsid w:val="007B6E6E"/>
    <w:rsid w:val="007C35DD"/>
    <w:rsid w:val="007C3BC8"/>
    <w:rsid w:val="007C4E2D"/>
    <w:rsid w:val="007C5EBB"/>
    <w:rsid w:val="007D4CFE"/>
    <w:rsid w:val="007D5CC6"/>
    <w:rsid w:val="007E15F8"/>
    <w:rsid w:val="007E2CCA"/>
    <w:rsid w:val="007E32A8"/>
    <w:rsid w:val="007E45A7"/>
    <w:rsid w:val="007E57B3"/>
    <w:rsid w:val="007E5D0C"/>
    <w:rsid w:val="00801584"/>
    <w:rsid w:val="00802353"/>
    <w:rsid w:val="0080366B"/>
    <w:rsid w:val="008052A3"/>
    <w:rsid w:val="00815576"/>
    <w:rsid w:val="0082103B"/>
    <w:rsid w:val="00822AA6"/>
    <w:rsid w:val="00826549"/>
    <w:rsid w:val="00830BAD"/>
    <w:rsid w:val="008333B9"/>
    <w:rsid w:val="008335C5"/>
    <w:rsid w:val="0083484E"/>
    <w:rsid w:val="0084191B"/>
    <w:rsid w:val="00843A65"/>
    <w:rsid w:val="008457BB"/>
    <w:rsid w:val="008479C4"/>
    <w:rsid w:val="00847AF0"/>
    <w:rsid w:val="00860431"/>
    <w:rsid w:val="008643C5"/>
    <w:rsid w:val="0086609D"/>
    <w:rsid w:val="00872776"/>
    <w:rsid w:val="008746CD"/>
    <w:rsid w:val="00875B45"/>
    <w:rsid w:val="008803DF"/>
    <w:rsid w:val="00880B5A"/>
    <w:rsid w:val="008831C2"/>
    <w:rsid w:val="0088340E"/>
    <w:rsid w:val="00885836"/>
    <w:rsid w:val="00886B7E"/>
    <w:rsid w:val="008907EE"/>
    <w:rsid w:val="00891558"/>
    <w:rsid w:val="00892927"/>
    <w:rsid w:val="008A0030"/>
    <w:rsid w:val="008A0EF1"/>
    <w:rsid w:val="008A4B98"/>
    <w:rsid w:val="008A5190"/>
    <w:rsid w:val="008B1C2F"/>
    <w:rsid w:val="008B27D7"/>
    <w:rsid w:val="008B69FD"/>
    <w:rsid w:val="008C1CC9"/>
    <w:rsid w:val="008F4BCB"/>
    <w:rsid w:val="008F6B59"/>
    <w:rsid w:val="008F7469"/>
    <w:rsid w:val="00915898"/>
    <w:rsid w:val="0093185D"/>
    <w:rsid w:val="0093408E"/>
    <w:rsid w:val="009344FE"/>
    <w:rsid w:val="009347C6"/>
    <w:rsid w:val="00942C9D"/>
    <w:rsid w:val="00944AAE"/>
    <w:rsid w:val="00947814"/>
    <w:rsid w:val="009504B6"/>
    <w:rsid w:val="00953963"/>
    <w:rsid w:val="00956F11"/>
    <w:rsid w:val="009607C3"/>
    <w:rsid w:val="00960E28"/>
    <w:rsid w:val="00965391"/>
    <w:rsid w:val="00974FD2"/>
    <w:rsid w:val="0097587E"/>
    <w:rsid w:val="00976DC1"/>
    <w:rsid w:val="00981005"/>
    <w:rsid w:val="009829CC"/>
    <w:rsid w:val="0098414B"/>
    <w:rsid w:val="0099048D"/>
    <w:rsid w:val="00991FF1"/>
    <w:rsid w:val="00994513"/>
    <w:rsid w:val="0099741C"/>
    <w:rsid w:val="009A24E3"/>
    <w:rsid w:val="009A5D01"/>
    <w:rsid w:val="009A6EFD"/>
    <w:rsid w:val="009A7A62"/>
    <w:rsid w:val="009B57CD"/>
    <w:rsid w:val="009C13E1"/>
    <w:rsid w:val="009C195A"/>
    <w:rsid w:val="009D3341"/>
    <w:rsid w:val="009E33F7"/>
    <w:rsid w:val="009F1005"/>
    <w:rsid w:val="009F2BA4"/>
    <w:rsid w:val="009F4D99"/>
    <w:rsid w:val="009F71E7"/>
    <w:rsid w:val="00A00FC6"/>
    <w:rsid w:val="00A0224D"/>
    <w:rsid w:val="00A02516"/>
    <w:rsid w:val="00A02623"/>
    <w:rsid w:val="00A03B1D"/>
    <w:rsid w:val="00A05067"/>
    <w:rsid w:val="00A16871"/>
    <w:rsid w:val="00A30FC7"/>
    <w:rsid w:val="00A33118"/>
    <w:rsid w:val="00A41F19"/>
    <w:rsid w:val="00A44AE7"/>
    <w:rsid w:val="00A44D07"/>
    <w:rsid w:val="00A45767"/>
    <w:rsid w:val="00A47E35"/>
    <w:rsid w:val="00A52035"/>
    <w:rsid w:val="00A53147"/>
    <w:rsid w:val="00A53C01"/>
    <w:rsid w:val="00A56697"/>
    <w:rsid w:val="00A57BBB"/>
    <w:rsid w:val="00A74442"/>
    <w:rsid w:val="00A76CDF"/>
    <w:rsid w:val="00A9219E"/>
    <w:rsid w:val="00A92A83"/>
    <w:rsid w:val="00AA3B10"/>
    <w:rsid w:val="00AA419E"/>
    <w:rsid w:val="00AB0594"/>
    <w:rsid w:val="00AB5A07"/>
    <w:rsid w:val="00AC20BA"/>
    <w:rsid w:val="00AC57FA"/>
    <w:rsid w:val="00AD0845"/>
    <w:rsid w:val="00AD1B95"/>
    <w:rsid w:val="00AD646C"/>
    <w:rsid w:val="00AD7326"/>
    <w:rsid w:val="00AE381F"/>
    <w:rsid w:val="00AE59D2"/>
    <w:rsid w:val="00AE7090"/>
    <w:rsid w:val="00AF21BE"/>
    <w:rsid w:val="00AF6FEA"/>
    <w:rsid w:val="00B01CE3"/>
    <w:rsid w:val="00B0780E"/>
    <w:rsid w:val="00B1183F"/>
    <w:rsid w:val="00B1257B"/>
    <w:rsid w:val="00B13363"/>
    <w:rsid w:val="00B1438B"/>
    <w:rsid w:val="00B145AB"/>
    <w:rsid w:val="00B17945"/>
    <w:rsid w:val="00B235A0"/>
    <w:rsid w:val="00B24627"/>
    <w:rsid w:val="00B32F4E"/>
    <w:rsid w:val="00B34376"/>
    <w:rsid w:val="00B347A9"/>
    <w:rsid w:val="00B40F4C"/>
    <w:rsid w:val="00B415AD"/>
    <w:rsid w:val="00B416E1"/>
    <w:rsid w:val="00B43FE0"/>
    <w:rsid w:val="00B44A65"/>
    <w:rsid w:val="00B4602A"/>
    <w:rsid w:val="00B536DD"/>
    <w:rsid w:val="00B53A47"/>
    <w:rsid w:val="00B56520"/>
    <w:rsid w:val="00B65AC7"/>
    <w:rsid w:val="00B70A53"/>
    <w:rsid w:val="00B73026"/>
    <w:rsid w:val="00B764B0"/>
    <w:rsid w:val="00B76E42"/>
    <w:rsid w:val="00B80A72"/>
    <w:rsid w:val="00B82DF4"/>
    <w:rsid w:val="00B84345"/>
    <w:rsid w:val="00B843B7"/>
    <w:rsid w:val="00B84745"/>
    <w:rsid w:val="00B92F3D"/>
    <w:rsid w:val="00B9632F"/>
    <w:rsid w:val="00BA1608"/>
    <w:rsid w:val="00BA468A"/>
    <w:rsid w:val="00BB25C2"/>
    <w:rsid w:val="00BB72B9"/>
    <w:rsid w:val="00BD2815"/>
    <w:rsid w:val="00BD2F05"/>
    <w:rsid w:val="00BD4919"/>
    <w:rsid w:val="00BD76C5"/>
    <w:rsid w:val="00BE152C"/>
    <w:rsid w:val="00BE4F0B"/>
    <w:rsid w:val="00C025EC"/>
    <w:rsid w:val="00C06D91"/>
    <w:rsid w:val="00C102E0"/>
    <w:rsid w:val="00C13383"/>
    <w:rsid w:val="00C1598E"/>
    <w:rsid w:val="00C16C86"/>
    <w:rsid w:val="00C177E9"/>
    <w:rsid w:val="00C22A07"/>
    <w:rsid w:val="00C303A0"/>
    <w:rsid w:val="00C35850"/>
    <w:rsid w:val="00C42400"/>
    <w:rsid w:val="00C44BF0"/>
    <w:rsid w:val="00C460DC"/>
    <w:rsid w:val="00C565F9"/>
    <w:rsid w:val="00C5681B"/>
    <w:rsid w:val="00C569B6"/>
    <w:rsid w:val="00C62D2B"/>
    <w:rsid w:val="00C65E46"/>
    <w:rsid w:val="00C6787B"/>
    <w:rsid w:val="00C7302D"/>
    <w:rsid w:val="00C8596C"/>
    <w:rsid w:val="00C872D9"/>
    <w:rsid w:val="00C90855"/>
    <w:rsid w:val="00C921A3"/>
    <w:rsid w:val="00C9224F"/>
    <w:rsid w:val="00C9597D"/>
    <w:rsid w:val="00C96F84"/>
    <w:rsid w:val="00C975A7"/>
    <w:rsid w:val="00CA069C"/>
    <w:rsid w:val="00CA12D9"/>
    <w:rsid w:val="00CA7210"/>
    <w:rsid w:val="00CA75D5"/>
    <w:rsid w:val="00CB469A"/>
    <w:rsid w:val="00CC032D"/>
    <w:rsid w:val="00CC4C0C"/>
    <w:rsid w:val="00CD13AA"/>
    <w:rsid w:val="00CD54F5"/>
    <w:rsid w:val="00CE7301"/>
    <w:rsid w:val="00CF3B4C"/>
    <w:rsid w:val="00D01D52"/>
    <w:rsid w:val="00D03618"/>
    <w:rsid w:val="00D03AAF"/>
    <w:rsid w:val="00D10AA7"/>
    <w:rsid w:val="00D14E4A"/>
    <w:rsid w:val="00D20939"/>
    <w:rsid w:val="00D20BA7"/>
    <w:rsid w:val="00D26ADD"/>
    <w:rsid w:val="00D338D3"/>
    <w:rsid w:val="00D33A2C"/>
    <w:rsid w:val="00D40B08"/>
    <w:rsid w:val="00D42B3F"/>
    <w:rsid w:val="00D441C3"/>
    <w:rsid w:val="00D46916"/>
    <w:rsid w:val="00D5501A"/>
    <w:rsid w:val="00D61035"/>
    <w:rsid w:val="00D65F2F"/>
    <w:rsid w:val="00D67312"/>
    <w:rsid w:val="00D67485"/>
    <w:rsid w:val="00D71776"/>
    <w:rsid w:val="00D739DA"/>
    <w:rsid w:val="00D73D23"/>
    <w:rsid w:val="00D7411A"/>
    <w:rsid w:val="00D7730B"/>
    <w:rsid w:val="00D81299"/>
    <w:rsid w:val="00D81926"/>
    <w:rsid w:val="00D846C2"/>
    <w:rsid w:val="00D866F1"/>
    <w:rsid w:val="00D93431"/>
    <w:rsid w:val="00D96B29"/>
    <w:rsid w:val="00DA11E3"/>
    <w:rsid w:val="00DA3C15"/>
    <w:rsid w:val="00DB6B33"/>
    <w:rsid w:val="00DC115C"/>
    <w:rsid w:val="00DC3FA1"/>
    <w:rsid w:val="00DC5F01"/>
    <w:rsid w:val="00DD65EF"/>
    <w:rsid w:val="00DE1FDF"/>
    <w:rsid w:val="00DE38F8"/>
    <w:rsid w:val="00DE48AE"/>
    <w:rsid w:val="00DF26DB"/>
    <w:rsid w:val="00DF464B"/>
    <w:rsid w:val="00DF7A27"/>
    <w:rsid w:val="00DF7EF5"/>
    <w:rsid w:val="00E035D3"/>
    <w:rsid w:val="00E04048"/>
    <w:rsid w:val="00E041B0"/>
    <w:rsid w:val="00E04821"/>
    <w:rsid w:val="00E05B17"/>
    <w:rsid w:val="00E14C70"/>
    <w:rsid w:val="00E17D95"/>
    <w:rsid w:val="00E22A75"/>
    <w:rsid w:val="00E231D4"/>
    <w:rsid w:val="00E2419E"/>
    <w:rsid w:val="00E26392"/>
    <w:rsid w:val="00E30055"/>
    <w:rsid w:val="00E313D0"/>
    <w:rsid w:val="00E359D0"/>
    <w:rsid w:val="00E41AB7"/>
    <w:rsid w:val="00E441F5"/>
    <w:rsid w:val="00E45166"/>
    <w:rsid w:val="00E72097"/>
    <w:rsid w:val="00E730B0"/>
    <w:rsid w:val="00E737EE"/>
    <w:rsid w:val="00E77CEB"/>
    <w:rsid w:val="00E82B7E"/>
    <w:rsid w:val="00E8738E"/>
    <w:rsid w:val="00E912C9"/>
    <w:rsid w:val="00E93156"/>
    <w:rsid w:val="00EA1997"/>
    <w:rsid w:val="00EA7BE3"/>
    <w:rsid w:val="00EB4AFA"/>
    <w:rsid w:val="00EC3DED"/>
    <w:rsid w:val="00ED07A9"/>
    <w:rsid w:val="00ED1408"/>
    <w:rsid w:val="00ED1F56"/>
    <w:rsid w:val="00ED4EB5"/>
    <w:rsid w:val="00EE2AA4"/>
    <w:rsid w:val="00EE3AC1"/>
    <w:rsid w:val="00EE7749"/>
    <w:rsid w:val="00EE7E1F"/>
    <w:rsid w:val="00EF221B"/>
    <w:rsid w:val="00F04D14"/>
    <w:rsid w:val="00F1046A"/>
    <w:rsid w:val="00F1411C"/>
    <w:rsid w:val="00F26668"/>
    <w:rsid w:val="00F302BB"/>
    <w:rsid w:val="00F306DF"/>
    <w:rsid w:val="00F32130"/>
    <w:rsid w:val="00F326FF"/>
    <w:rsid w:val="00F33687"/>
    <w:rsid w:val="00F359AF"/>
    <w:rsid w:val="00F3666A"/>
    <w:rsid w:val="00F36F14"/>
    <w:rsid w:val="00F53E33"/>
    <w:rsid w:val="00F5424F"/>
    <w:rsid w:val="00F57518"/>
    <w:rsid w:val="00F57D39"/>
    <w:rsid w:val="00F61616"/>
    <w:rsid w:val="00F6189E"/>
    <w:rsid w:val="00F71545"/>
    <w:rsid w:val="00F71D03"/>
    <w:rsid w:val="00F720EA"/>
    <w:rsid w:val="00F82593"/>
    <w:rsid w:val="00F95384"/>
    <w:rsid w:val="00F95AC2"/>
    <w:rsid w:val="00FA059B"/>
    <w:rsid w:val="00FA4BE2"/>
    <w:rsid w:val="00FA4C73"/>
    <w:rsid w:val="00FA60A1"/>
    <w:rsid w:val="00FB33CB"/>
    <w:rsid w:val="00FC0640"/>
    <w:rsid w:val="00FC16F6"/>
    <w:rsid w:val="00FC52FC"/>
    <w:rsid w:val="00FC5E75"/>
    <w:rsid w:val="00FD416E"/>
    <w:rsid w:val="00FE19EB"/>
    <w:rsid w:val="00FE613D"/>
    <w:rsid w:val="00FF247E"/>
    <w:rsid w:val="00FF61FE"/>
    <w:rsid w:val="2AD22194"/>
    <w:rsid w:val="57E69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DAEDD05"/>
  <w15:docId w15:val="{E5286508-8A3F-4FEE-B4BA-3F8CB040D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FC16F6"/>
    <w:pPr>
      <w:jc w:val="both"/>
    </w:pPr>
    <w:rPr>
      <w:sz w:val="24"/>
      <w:lang w:eastAsia="ar-SA"/>
    </w:rPr>
  </w:style>
  <w:style w:type="paragraph" w:styleId="berschrift1">
    <w:name w:val="heading 1"/>
    <w:basedOn w:val="Standard"/>
    <w:next w:val="Standard"/>
    <w:link w:val="berschrift1Zchn"/>
    <w:qFormat/>
    <w:rsid w:val="003A589B"/>
    <w:pPr>
      <w:numPr>
        <w:numId w:val="1"/>
      </w:numPr>
      <w:spacing w:before="240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3A589B"/>
    <w:pPr>
      <w:tabs>
        <w:tab w:val="num" w:pos="0"/>
      </w:tabs>
      <w:spacing w:before="120"/>
      <w:ind w:left="576" w:hanging="576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3A589B"/>
    <w:pPr>
      <w:keepNext/>
      <w:tabs>
        <w:tab w:val="num" w:pos="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2z0">
    <w:name w:val="WW8Num2z0"/>
    <w:rsid w:val="003A589B"/>
    <w:rPr>
      <w:rFonts w:ascii="Wingdings" w:hAnsi="Wingdings"/>
    </w:rPr>
  </w:style>
  <w:style w:type="character" w:customStyle="1" w:styleId="WW8Num3z0">
    <w:name w:val="WW8Num3z0"/>
    <w:rsid w:val="003A589B"/>
    <w:rPr>
      <w:rFonts w:ascii="Wingdings" w:hAnsi="Wingdings"/>
    </w:rPr>
  </w:style>
  <w:style w:type="character" w:customStyle="1" w:styleId="WW8Num4z0">
    <w:name w:val="WW8Num4z0"/>
    <w:rsid w:val="003A589B"/>
    <w:rPr>
      <w:rFonts w:ascii="Wingdings" w:hAnsi="Wingdings"/>
    </w:rPr>
  </w:style>
  <w:style w:type="character" w:customStyle="1" w:styleId="WW8Num5z0">
    <w:name w:val="WW8Num5z0"/>
    <w:rsid w:val="003A589B"/>
    <w:rPr>
      <w:rFonts w:ascii="Wingdings" w:hAnsi="Wingdings"/>
    </w:rPr>
  </w:style>
  <w:style w:type="character" w:customStyle="1" w:styleId="WW8Num6z0">
    <w:name w:val="WW8Num6z0"/>
    <w:rsid w:val="003A589B"/>
    <w:rPr>
      <w:rFonts w:ascii="Wingdings" w:hAnsi="Wingdings"/>
    </w:rPr>
  </w:style>
  <w:style w:type="character" w:customStyle="1" w:styleId="WW8Num6z1">
    <w:name w:val="WW8Num6z1"/>
    <w:rsid w:val="003A589B"/>
    <w:rPr>
      <w:rFonts w:ascii="Courier New" w:hAnsi="Courier New"/>
    </w:rPr>
  </w:style>
  <w:style w:type="character" w:customStyle="1" w:styleId="WW8Num6z4">
    <w:name w:val="WW8Num6z4"/>
    <w:rsid w:val="003A589B"/>
    <w:rPr>
      <w:rFonts w:ascii="Courier New" w:hAnsi="Courier New" w:cs="Courier New"/>
    </w:rPr>
  </w:style>
  <w:style w:type="character" w:customStyle="1" w:styleId="WW8Num6z6">
    <w:name w:val="WW8Num6z6"/>
    <w:rsid w:val="003A589B"/>
    <w:rPr>
      <w:rFonts w:ascii="Symbol" w:hAnsi="Symbol"/>
    </w:rPr>
  </w:style>
  <w:style w:type="character" w:customStyle="1" w:styleId="WW8Num7z0">
    <w:name w:val="WW8Num7z0"/>
    <w:rsid w:val="003A589B"/>
    <w:rPr>
      <w:rFonts w:ascii="Times New Roman" w:eastAsia="Times New Roman" w:hAnsi="Times New Roman" w:cs="Times New Roman"/>
    </w:rPr>
  </w:style>
  <w:style w:type="character" w:customStyle="1" w:styleId="WW8Num8z0">
    <w:name w:val="WW8Num8z0"/>
    <w:rsid w:val="003A589B"/>
    <w:rPr>
      <w:rFonts w:ascii="Wingdings" w:hAnsi="Wingdings"/>
    </w:rPr>
  </w:style>
  <w:style w:type="character" w:customStyle="1" w:styleId="Absatz-Standardschriftart1">
    <w:name w:val="Absatz-Standardschriftart1"/>
    <w:rsid w:val="003A589B"/>
  </w:style>
  <w:style w:type="character" w:customStyle="1" w:styleId="WW-Absatz-Standardschriftart">
    <w:name w:val="WW-Absatz-Standardschriftart"/>
    <w:rsid w:val="003A589B"/>
  </w:style>
  <w:style w:type="character" w:customStyle="1" w:styleId="WW8Num1z0">
    <w:name w:val="WW8Num1z0"/>
    <w:rsid w:val="003A589B"/>
    <w:rPr>
      <w:rFonts w:ascii="Wingdings" w:hAnsi="Wingdings"/>
    </w:rPr>
  </w:style>
  <w:style w:type="character" w:customStyle="1" w:styleId="WW8Num1z1">
    <w:name w:val="WW8Num1z1"/>
    <w:rsid w:val="003A589B"/>
    <w:rPr>
      <w:rFonts w:ascii="Courier New" w:hAnsi="Courier New"/>
    </w:rPr>
  </w:style>
  <w:style w:type="character" w:customStyle="1" w:styleId="WW8Num1z3">
    <w:name w:val="WW8Num1z3"/>
    <w:rsid w:val="003A589B"/>
    <w:rPr>
      <w:rFonts w:ascii="Symbol" w:hAnsi="Symbol"/>
    </w:rPr>
  </w:style>
  <w:style w:type="character" w:customStyle="1" w:styleId="WW8Num2z1">
    <w:name w:val="WW8Num2z1"/>
    <w:rsid w:val="003A589B"/>
    <w:rPr>
      <w:rFonts w:ascii="Courier New" w:hAnsi="Courier New"/>
    </w:rPr>
  </w:style>
  <w:style w:type="character" w:customStyle="1" w:styleId="WW8Num2z3">
    <w:name w:val="WW8Num2z3"/>
    <w:rsid w:val="003A589B"/>
    <w:rPr>
      <w:rFonts w:ascii="Symbol" w:hAnsi="Symbol"/>
    </w:rPr>
  </w:style>
  <w:style w:type="character" w:customStyle="1" w:styleId="WW8Num3z1">
    <w:name w:val="WW8Num3z1"/>
    <w:rsid w:val="003A589B"/>
    <w:rPr>
      <w:rFonts w:ascii="Symbol" w:hAnsi="Symbol"/>
    </w:rPr>
  </w:style>
  <w:style w:type="character" w:customStyle="1" w:styleId="WW8Num3z4">
    <w:name w:val="WW8Num3z4"/>
    <w:rsid w:val="003A589B"/>
    <w:rPr>
      <w:rFonts w:ascii="Courier New" w:hAnsi="Courier New"/>
    </w:rPr>
  </w:style>
  <w:style w:type="character" w:customStyle="1" w:styleId="WW8Num4z1">
    <w:name w:val="WW8Num4z1"/>
    <w:rsid w:val="003A589B"/>
    <w:rPr>
      <w:rFonts w:ascii="Courier New" w:hAnsi="Courier New"/>
    </w:rPr>
  </w:style>
  <w:style w:type="character" w:customStyle="1" w:styleId="WW8Num4z3">
    <w:name w:val="WW8Num4z3"/>
    <w:rsid w:val="003A589B"/>
    <w:rPr>
      <w:rFonts w:ascii="Symbol" w:hAnsi="Symbol"/>
    </w:rPr>
  </w:style>
  <w:style w:type="character" w:customStyle="1" w:styleId="WW8Num6z3">
    <w:name w:val="WW8Num6z3"/>
    <w:rsid w:val="003A589B"/>
    <w:rPr>
      <w:rFonts w:ascii="Symbol" w:hAnsi="Symbol"/>
    </w:rPr>
  </w:style>
  <w:style w:type="character" w:customStyle="1" w:styleId="WW8Num7z1">
    <w:name w:val="WW8Num7z1"/>
    <w:rsid w:val="003A589B"/>
    <w:rPr>
      <w:rFonts w:ascii="Courier New" w:hAnsi="Courier New"/>
    </w:rPr>
  </w:style>
  <w:style w:type="character" w:customStyle="1" w:styleId="WW8Num7z2">
    <w:name w:val="WW8Num7z2"/>
    <w:rsid w:val="003A589B"/>
    <w:rPr>
      <w:rFonts w:ascii="Wingdings" w:hAnsi="Wingdings"/>
    </w:rPr>
  </w:style>
  <w:style w:type="character" w:customStyle="1" w:styleId="WW8Num7z3">
    <w:name w:val="WW8Num7z3"/>
    <w:rsid w:val="003A589B"/>
    <w:rPr>
      <w:rFonts w:ascii="Symbol" w:hAnsi="Symbol"/>
    </w:rPr>
  </w:style>
  <w:style w:type="character" w:customStyle="1" w:styleId="WW8Num9z0">
    <w:name w:val="WW8Num9z0"/>
    <w:rsid w:val="003A589B"/>
    <w:rPr>
      <w:rFonts w:ascii="Wingdings" w:hAnsi="Wingdings"/>
    </w:rPr>
  </w:style>
  <w:style w:type="character" w:customStyle="1" w:styleId="WW8Num9z1">
    <w:name w:val="WW8Num9z1"/>
    <w:rsid w:val="003A589B"/>
    <w:rPr>
      <w:rFonts w:ascii="Courier New" w:hAnsi="Courier New"/>
    </w:rPr>
  </w:style>
  <w:style w:type="character" w:customStyle="1" w:styleId="WW8Num9z3">
    <w:name w:val="WW8Num9z3"/>
    <w:rsid w:val="003A589B"/>
    <w:rPr>
      <w:rFonts w:ascii="Symbol" w:hAnsi="Symbol"/>
    </w:rPr>
  </w:style>
  <w:style w:type="character" w:customStyle="1" w:styleId="WW8Num10z0">
    <w:name w:val="WW8Num10z0"/>
    <w:rsid w:val="003A589B"/>
    <w:rPr>
      <w:rFonts w:ascii="Arial" w:eastAsia="Times New Roman" w:hAnsi="Arial" w:cs="Arial"/>
    </w:rPr>
  </w:style>
  <w:style w:type="character" w:customStyle="1" w:styleId="WW8Num10z1">
    <w:name w:val="WW8Num10z1"/>
    <w:rsid w:val="003A589B"/>
    <w:rPr>
      <w:rFonts w:ascii="Courier New" w:hAnsi="Courier New" w:cs="Courier New"/>
    </w:rPr>
  </w:style>
  <w:style w:type="character" w:customStyle="1" w:styleId="WW8Num10z2">
    <w:name w:val="WW8Num10z2"/>
    <w:rsid w:val="003A589B"/>
    <w:rPr>
      <w:rFonts w:ascii="Wingdings" w:hAnsi="Wingdings"/>
    </w:rPr>
  </w:style>
  <w:style w:type="character" w:customStyle="1" w:styleId="WW8Num10z3">
    <w:name w:val="WW8Num10z3"/>
    <w:rsid w:val="003A589B"/>
    <w:rPr>
      <w:rFonts w:ascii="Symbol" w:hAnsi="Symbol"/>
    </w:rPr>
  </w:style>
  <w:style w:type="character" w:customStyle="1" w:styleId="WW8Num11z0">
    <w:name w:val="WW8Num11z0"/>
    <w:rsid w:val="003A589B"/>
    <w:rPr>
      <w:rFonts w:ascii="Symbol" w:hAnsi="Symbol"/>
    </w:rPr>
  </w:style>
  <w:style w:type="character" w:customStyle="1" w:styleId="WW8Num11z1">
    <w:name w:val="WW8Num11z1"/>
    <w:rsid w:val="003A589B"/>
    <w:rPr>
      <w:rFonts w:ascii="Courier New" w:hAnsi="Courier New" w:cs="Courier New"/>
    </w:rPr>
  </w:style>
  <w:style w:type="character" w:customStyle="1" w:styleId="WW8Num11z2">
    <w:name w:val="WW8Num11z2"/>
    <w:rsid w:val="003A589B"/>
    <w:rPr>
      <w:rFonts w:ascii="Wingdings" w:hAnsi="Wingdings"/>
    </w:rPr>
  </w:style>
  <w:style w:type="character" w:customStyle="1" w:styleId="WW8Num12z0">
    <w:name w:val="WW8Num12z0"/>
    <w:rsid w:val="003A589B"/>
    <w:rPr>
      <w:rFonts w:ascii="Wingdings" w:hAnsi="Wingdings"/>
    </w:rPr>
  </w:style>
  <w:style w:type="character" w:customStyle="1" w:styleId="WW8Num12z1">
    <w:name w:val="WW8Num12z1"/>
    <w:rsid w:val="003A589B"/>
    <w:rPr>
      <w:rFonts w:ascii="Courier New" w:hAnsi="Courier New"/>
    </w:rPr>
  </w:style>
  <w:style w:type="character" w:customStyle="1" w:styleId="WW8Num12z3">
    <w:name w:val="WW8Num12z3"/>
    <w:rsid w:val="003A589B"/>
    <w:rPr>
      <w:rFonts w:ascii="Symbol" w:hAnsi="Symbol"/>
    </w:rPr>
  </w:style>
  <w:style w:type="character" w:customStyle="1" w:styleId="WW8Num12z4">
    <w:name w:val="WW8Num12z4"/>
    <w:rsid w:val="003A589B"/>
    <w:rPr>
      <w:rFonts w:ascii="Courier New" w:hAnsi="Courier New" w:cs="Courier New"/>
    </w:rPr>
  </w:style>
  <w:style w:type="character" w:customStyle="1" w:styleId="WW8Num14z0">
    <w:name w:val="WW8Num14z0"/>
    <w:rsid w:val="003A589B"/>
    <w:rPr>
      <w:sz w:val="16"/>
    </w:rPr>
  </w:style>
  <w:style w:type="character" w:customStyle="1" w:styleId="WW8Num14z1">
    <w:name w:val="WW8Num14z1"/>
    <w:rsid w:val="003A589B"/>
    <w:rPr>
      <w:rFonts w:ascii="Courier New" w:hAnsi="Courier New"/>
    </w:rPr>
  </w:style>
  <w:style w:type="character" w:customStyle="1" w:styleId="WW8Num14z2">
    <w:name w:val="WW8Num14z2"/>
    <w:rsid w:val="003A589B"/>
    <w:rPr>
      <w:rFonts w:ascii="Wingdings" w:hAnsi="Wingdings"/>
    </w:rPr>
  </w:style>
  <w:style w:type="character" w:customStyle="1" w:styleId="WW8Num14z3">
    <w:name w:val="WW8Num14z3"/>
    <w:rsid w:val="003A589B"/>
    <w:rPr>
      <w:rFonts w:ascii="Symbol" w:hAnsi="Symbol"/>
    </w:rPr>
  </w:style>
  <w:style w:type="character" w:customStyle="1" w:styleId="WW8Num15z0">
    <w:name w:val="WW8Num15z0"/>
    <w:rsid w:val="003A589B"/>
    <w:rPr>
      <w:rFonts w:ascii="Wingdings" w:hAnsi="Wingdings"/>
    </w:rPr>
  </w:style>
  <w:style w:type="character" w:customStyle="1" w:styleId="WW8Num15z1">
    <w:name w:val="WW8Num15z1"/>
    <w:rsid w:val="003A589B"/>
    <w:rPr>
      <w:rFonts w:ascii="Courier New" w:hAnsi="Courier New" w:cs="Courier New"/>
    </w:rPr>
  </w:style>
  <w:style w:type="character" w:customStyle="1" w:styleId="WW8Num15z3">
    <w:name w:val="WW8Num15z3"/>
    <w:rsid w:val="003A589B"/>
    <w:rPr>
      <w:rFonts w:ascii="Symbol" w:hAnsi="Symbol"/>
    </w:rPr>
  </w:style>
  <w:style w:type="character" w:customStyle="1" w:styleId="WW8Num16z0">
    <w:name w:val="WW8Num16z0"/>
    <w:rsid w:val="003A589B"/>
    <w:rPr>
      <w:rFonts w:ascii="Wingdings" w:hAnsi="Wingdings"/>
    </w:rPr>
  </w:style>
  <w:style w:type="character" w:customStyle="1" w:styleId="WW8Num16z1">
    <w:name w:val="WW8Num16z1"/>
    <w:rsid w:val="003A589B"/>
    <w:rPr>
      <w:rFonts w:ascii="Courier New" w:hAnsi="Courier New"/>
    </w:rPr>
  </w:style>
  <w:style w:type="character" w:customStyle="1" w:styleId="WW8Num16z3">
    <w:name w:val="WW8Num16z3"/>
    <w:rsid w:val="003A589B"/>
    <w:rPr>
      <w:rFonts w:ascii="Symbol" w:hAnsi="Symbol"/>
    </w:rPr>
  </w:style>
  <w:style w:type="character" w:customStyle="1" w:styleId="WW8Num17z0">
    <w:name w:val="WW8Num17z0"/>
    <w:rsid w:val="003A589B"/>
    <w:rPr>
      <w:rFonts w:ascii="Symbol" w:hAnsi="Symbol"/>
    </w:rPr>
  </w:style>
  <w:style w:type="character" w:customStyle="1" w:styleId="WW8Num17z1">
    <w:name w:val="WW8Num17z1"/>
    <w:rsid w:val="003A589B"/>
    <w:rPr>
      <w:rFonts w:ascii="Courier New" w:hAnsi="Courier New" w:cs="Courier New"/>
    </w:rPr>
  </w:style>
  <w:style w:type="character" w:customStyle="1" w:styleId="WW8Num17z2">
    <w:name w:val="WW8Num17z2"/>
    <w:rsid w:val="003A589B"/>
    <w:rPr>
      <w:rFonts w:ascii="Wingdings" w:hAnsi="Wingdings"/>
    </w:rPr>
  </w:style>
  <w:style w:type="character" w:customStyle="1" w:styleId="WW8Num18z0">
    <w:name w:val="WW8Num18z0"/>
    <w:rsid w:val="003A589B"/>
    <w:rPr>
      <w:rFonts w:ascii="Wingdings" w:hAnsi="Wingdings"/>
    </w:rPr>
  </w:style>
  <w:style w:type="character" w:customStyle="1" w:styleId="WW8Num18z3">
    <w:name w:val="WW8Num18z3"/>
    <w:rsid w:val="003A589B"/>
    <w:rPr>
      <w:rFonts w:ascii="Symbol" w:hAnsi="Symbol"/>
    </w:rPr>
  </w:style>
  <w:style w:type="character" w:customStyle="1" w:styleId="WW8Num18z4">
    <w:name w:val="WW8Num18z4"/>
    <w:rsid w:val="003A589B"/>
    <w:rPr>
      <w:rFonts w:ascii="Courier New" w:hAnsi="Courier New"/>
    </w:rPr>
  </w:style>
  <w:style w:type="character" w:customStyle="1" w:styleId="WW8Num19z0">
    <w:name w:val="WW8Num19z0"/>
    <w:rsid w:val="003A589B"/>
    <w:rPr>
      <w:rFonts w:ascii="Wingdings" w:hAnsi="Wingdings"/>
    </w:rPr>
  </w:style>
  <w:style w:type="character" w:customStyle="1" w:styleId="WW8Num19z1">
    <w:name w:val="WW8Num19z1"/>
    <w:rsid w:val="003A589B"/>
    <w:rPr>
      <w:rFonts w:ascii="Courier New" w:hAnsi="Courier New"/>
    </w:rPr>
  </w:style>
  <w:style w:type="character" w:customStyle="1" w:styleId="WW8Num19z4">
    <w:name w:val="WW8Num19z4"/>
    <w:rsid w:val="003A589B"/>
    <w:rPr>
      <w:rFonts w:ascii="Courier New" w:hAnsi="Courier New" w:cs="Courier New"/>
    </w:rPr>
  </w:style>
  <w:style w:type="character" w:customStyle="1" w:styleId="WW8Num19z6">
    <w:name w:val="WW8Num19z6"/>
    <w:rsid w:val="003A589B"/>
    <w:rPr>
      <w:rFonts w:ascii="Symbol" w:hAnsi="Symbol"/>
    </w:rPr>
  </w:style>
  <w:style w:type="character" w:customStyle="1" w:styleId="WW8Num21z0">
    <w:name w:val="WW8Num21z0"/>
    <w:rsid w:val="003A589B"/>
    <w:rPr>
      <w:rFonts w:ascii="Wingdings" w:hAnsi="Wingdings"/>
    </w:rPr>
  </w:style>
  <w:style w:type="character" w:customStyle="1" w:styleId="WW8Num21z1">
    <w:name w:val="WW8Num21z1"/>
    <w:rsid w:val="003A589B"/>
    <w:rPr>
      <w:rFonts w:ascii="Courier New" w:hAnsi="Courier New"/>
    </w:rPr>
  </w:style>
  <w:style w:type="character" w:customStyle="1" w:styleId="WW8Num21z3">
    <w:name w:val="WW8Num21z3"/>
    <w:rsid w:val="003A589B"/>
    <w:rPr>
      <w:rFonts w:ascii="Symbol" w:hAnsi="Symbol"/>
    </w:rPr>
  </w:style>
  <w:style w:type="character" w:customStyle="1" w:styleId="WW8Num21z4">
    <w:name w:val="WW8Num21z4"/>
    <w:rsid w:val="003A589B"/>
    <w:rPr>
      <w:rFonts w:ascii="Courier New" w:hAnsi="Courier New" w:cs="Courier New"/>
    </w:rPr>
  </w:style>
  <w:style w:type="character" w:customStyle="1" w:styleId="WW8Num23z0">
    <w:name w:val="WW8Num23z0"/>
    <w:rsid w:val="003A589B"/>
    <w:rPr>
      <w:rFonts w:ascii="Courier New" w:hAnsi="Courier New"/>
    </w:rPr>
  </w:style>
  <w:style w:type="character" w:customStyle="1" w:styleId="WW8Num23z1">
    <w:name w:val="WW8Num23z1"/>
    <w:rsid w:val="003A589B"/>
    <w:rPr>
      <w:rFonts w:ascii="Wingdings" w:hAnsi="Wingdings"/>
    </w:rPr>
  </w:style>
  <w:style w:type="character" w:customStyle="1" w:styleId="WW8Num23z3">
    <w:name w:val="WW8Num23z3"/>
    <w:rsid w:val="003A589B"/>
    <w:rPr>
      <w:rFonts w:ascii="Symbol" w:hAnsi="Symbol"/>
    </w:rPr>
  </w:style>
  <w:style w:type="character" w:customStyle="1" w:styleId="WW8Num23z4">
    <w:name w:val="WW8Num23z4"/>
    <w:rsid w:val="003A589B"/>
    <w:rPr>
      <w:rFonts w:ascii="Courier New" w:hAnsi="Courier New" w:cs="Courier New"/>
    </w:rPr>
  </w:style>
  <w:style w:type="character" w:customStyle="1" w:styleId="WW8Num24z0">
    <w:name w:val="WW8Num24z0"/>
    <w:rsid w:val="003A589B"/>
    <w:rPr>
      <w:rFonts w:ascii="Wingdings" w:hAnsi="Wingdings"/>
    </w:rPr>
  </w:style>
  <w:style w:type="character" w:customStyle="1" w:styleId="WW8Num24z1">
    <w:name w:val="WW8Num24z1"/>
    <w:rsid w:val="003A589B"/>
    <w:rPr>
      <w:rFonts w:ascii="Courier New" w:hAnsi="Courier New" w:cs="Courier New"/>
    </w:rPr>
  </w:style>
  <w:style w:type="character" w:customStyle="1" w:styleId="WW8Num24z3">
    <w:name w:val="WW8Num24z3"/>
    <w:rsid w:val="003A589B"/>
    <w:rPr>
      <w:rFonts w:ascii="Symbol" w:hAnsi="Symbol"/>
    </w:rPr>
  </w:style>
  <w:style w:type="character" w:customStyle="1" w:styleId="WW-Absatz-Standardschriftart1">
    <w:name w:val="WW-Absatz-Standardschriftart1"/>
    <w:rsid w:val="003A589B"/>
  </w:style>
  <w:style w:type="character" w:styleId="Seitenzahl">
    <w:name w:val="page number"/>
    <w:basedOn w:val="WW-Absatz-Standardschriftart1"/>
    <w:rsid w:val="003A589B"/>
  </w:style>
  <w:style w:type="character" w:styleId="Hyperlink">
    <w:name w:val="Hyperlink"/>
    <w:uiPriority w:val="99"/>
    <w:rsid w:val="003A589B"/>
    <w:rPr>
      <w:color w:val="0000FF"/>
      <w:u w:val="single"/>
    </w:rPr>
  </w:style>
  <w:style w:type="character" w:customStyle="1" w:styleId="Kommentarzeichen1">
    <w:name w:val="Kommentarzeichen1"/>
    <w:rsid w:val="003A589B"/>
    <w:rPr>
      <w:sz w:val="16"/>
      <w:szCs w:val="16"/>
    </w:rPr>
  </w:style>
  <w:style w:type="character" w:customStyle="1" w:styleId="Nummerierungszeichen">
    <w:name w:val="Nummerierungszeichen"/>
    <w:rsid w:val="003A589B"/>
  </w:style>
  <w:style w:type="character" w:customStyle="1" w:styleId="Aufzhlungszeichen1">
    <w:name w:val="Aufzählungszeichen1"/>
    <w:rsid w:val="003A589B"/>
    <w:rPr>
      <w:rFonts w:ascii="OpenSymbol" w:eastAsia="OpenSymbol" w:hAnsi="OpenSymbol" w:cs="OpenSymbol"/>
    </w:rPr>
  </w:style>
  <w:style w:type="paragraph" w:customStyle="1" w:styleId="berschrift">
    <w:name w:val="Überschrift"/>
    <w:basedOn w:val="Standard"/>
    <w:next w:val="Textkrper"/>
    <w:rsid w:val="003A589B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Textkrper">
    <w:name w:val="Body Text"/>
    <w:basedOn w:val="Standard"/>
    <w:link w:val="TextkrperZchn"/>
    <w:rsid w:val="003A589B"/>
    <w:rPr>
      <w:b/>
    </w:rPr>
  </w:style>
  <w:style w:type="paragraph" w:styleId="Liste">
    <w:name w:val="List"/>
    <w:basedOn w:val="Textkrper"/>
    <w:rsid w:val="003A589B"/>
    <w:rPr>
      <w:rFonts w:cs="Mangal"/>
    </w:rPr>
  </w:style>
  <w:style w:type="paragraph" w:customStyle="1" w:styleId="Beschriftung1">
    <w:name w:val="Beschriftung1"/>
    <w:basedOn w:val="Standard"/>
    <w:rsid w:val="003A589B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Verzeichnis">
    <w:name w:val="Verzeichnis"/>
    <w:basedOn w:val="Standard"/>
    <w:rsid w:val="003A589B"/>
    <w:pPr>
      <w:suppressLineNumbers/>
    </w:pPr>
    <w:rPr>
      <w:rFonts w:cs="Mangal"/>
    </w:rPr>
  </w:style>
  <w:style w:type="paragraph" w:styleId="Fuzeile">
    <w:name w:val="footer"/>
    <w:basedOn w:val="Standard"/>
    <w:link w:val="FuzeileZchn"/>
    <w:rsid w:val="003A589B"/>
    <w:pPr>
      <w:tabs>
        <w:tab w:val="right" w:pos="8504"/>
      </w:tabs>
    </w:pPr>
  </w:style>
  <w:style w:type="paragraph" w:styleId="Kopfzeile">
    <w:name w:val="header"/>
    <w:basedOn w:val="Standard"/>
    <w:link w:val="KopfzeileZchn"/>
    <w:uiPriority w:val="99"/>
    <w:rsid w:val="003A589B"/>
    <w:pPr>
      <w:tabs>
        <w:tab w:val="center" w:pos="4819"/>
        <w:tab w:val="right" w:pos="9071"/>
      </w:tabs>
    </w:pPr>
  </w:style>
  <w:style w:type="paragraph" w:customStyle="1" w:styleId="Normaltext">
    <w:name w:val="Normaltext"/>
    <w:basedOn w:val="Standard"/>
    <w:rsid w:val="003A589B"/>
    <w:pPr>
      <w:spacing w:line="360" w:lineRule="exact"/>
    </w:pPr>
  </w:style>
  <w:style w:type="paragraph" w:customStyle="1" w:styleId="Einrck1">
    <w:name w:val="Einrück1"/>
    <w:basedOn w:val="Normaltext"/>
    <w:rsid w:val="003A589B"/>
    <w:pPr>
      <w:ind w:left="425" w:hanging="425"/>
    </w:pPr>
  </w:style>
  <w:style w:type="paragraph" w:customStyle="1" w:styleId="Einrck2">
    <w:name w:val="Einrück2"/>
    <w:basedOn w:val="Einrck1"/>
    <w:rsid w:val="003A589B"/>
    <w:pPr>
      <w:ind w:left="850"/>
    </w:pPr>
  </w:style>
  <w:style w:type="paragraph" w:customStyle="1" w:styleId="Einrck3">
    <w:name w:val="Einrück3"/>
    <w:basedOn w:val="Einrck2"/>
    <w:rsid w:val="003A589B"/>
    <w:pPr>
      <w:ind w:left="1276"/>
    </w:pPr>
  </w:style>
  <w:style w:type="paragraph" w:customStyle="1" w:styleId="Einrck4">
    <w:name w:val="Einrück4"/>
    <w:basedOn w:val="Einrck3"/>
    <w:rsid w:val="003A589B"/>
    <w:pPr>
      <w:ind w:left="1701"/>
    </w:pPr>
  </w:style>
  <w:style w:type="paragraph" w:customStyle="1" w:styleId="Standort">
    <w:name w:val="Standort"/>
    <w:basedOn w:val="Standard"/>
    <w:rsid w:val="003A589B"/>
    <w:pPr>
      <w:tabs>
        <w:tab w:val="left" w:pos="5387"/>
      </w:tabs>
    </w:pPr>
  </w:style>
  <w:style w:type="paragraph" w:styleId="Funotentext">
    <w:name w:val="footnote text"/>
    <w:basedOn w:val="Standard"/>
    <w:rsid w:val="003A589B"/>
    <w:pPr>
      <w:spacing w:after="120"/>
      <w:ind w:left="567" w:hanging="567"/>
    </w:pPr>
  </w:style>
  <w:style w:type="paragraph" w:customStyle="1" w:styleId="Textkrper21">
    <w:name w:val="Textkörper 21"/>
    <w:basedOn w:val="Standard"/>
    <w:rsid w:val="003A589B"/>
    <w:pPr>
      <w:spacing w:line="360" w:lineRule="exact"/>
    </w:pPr>
    <w:rPr>
      <w:rFonts w:ascii="Arial" w:hAnsi="Arial"/>
      <w:sz w:val="22"/>
    </w:rPr>
  </w:style>
  <w:style w:type="paragraph" w:styleId="Verzeichnis1">
    <w:name w:val="toc 1"/>
    <w:basedOn w:val="Standard"/>
    <w:next w:val="Standard"/>
    <w:uiPriority w:val="39"/>
    <w:rsid w:val="008F4BCB"/>
    <w:pPr>
      <w:tabs>
        <w:tab w:val="left" w:pos="425"/>
        <w:tab w:val="right" w:leader="dot" w:pos="9356"/>
      </w:tabs>
      <w:autoSpaceDE w:val="0"/>
      <w:spacing w:before="240"/>
      <w:jc w:val="left"/>
    </w:pPr>
    <w:rPr>
      <w:rFonts w:ascii="Arial" w:hAnsi="Arial"/>
      <w:bCs/>
      <w:color w:val="000000"/>
    </w:rPr>
  </w:style>
  <w:style w:type="paragraph" w:customStyle="1" w:styleId="Textkrper31">
    <w:name w:val="Textkörper 31"/>
    <w:basedOn w:val="Standard"/>
    <w:rsid w:val="003A589B"/>
    <w:pPr>
      <w:spacing w:before="240"/>
      <w:jc w:val="left"/>
    </w:pPr>
    <w:rPr>
      <w:rFonts w:ascii="Arial" w:hAnsi="Arial"/>
      <w:bCs/>
      <w:sz w:val="36"/>
    </w:rPr>
  </w:style>
  <w:style w:type="paragraph" w:styleId="Verzeichnis2">
    <w:name w:val="toc 2"/>
    <w:basedOn w:val="Standard"/>
    <w:next w:val="Standard"/>
    <w:rsid w:val="003A589B"/>
    <w:pPr>
      <w:ind w:left="240"/>
    </w:pPr>
  </w:style>
  <w:style w:type="paragraph" w:styleId="Verzeichnis3">
    <w:name w:val="toc 3"/>
    <w:basedOn w:val="Standard"/>
    <w:next w:val="Standard"/>
    <w:uiPriority w:val="39"/>
    <w:rsid w:val="003A589B"/>
    <w:pPr>
      <w:ind w:left="480"/>
    </w:pPr>
  </w:style>
  <w:style w:type="paragraph" w:styleId="Verzeichnis4">
    <w:name w:val="toc 4"/>
    <w:basedOn w:val="Standard"/>
    <w:next w:val="Standard"/>
    <w:rsid w:val="003A589B"/>
    <w:pPr>
      <w:ind w:left="720"/>
    </w:pPr>
  </w:style>
  <w:style w:type="paragraph" w:styleId="Verzeichnis5">
    <w:name w:val="toc 5"/>
    <w:basedOn w:val="Standard"/>
    <w:next w:val="Standard"/>
    <w:rsid w:val="003A589B"/>
    <w:pPr>
      <w:ind w:left="960"/>
    </w:pPr>
  </w:style>
  <w:style w:type="paragraph" w:styleId="Verzeichnis6">
    <w:name w:val="toc 6"/>
    <w:basedOn w:val="Standard"/>
    <w:next w:val="Standard"/>
    <w:rsid w:val="003A589B"/>
    <w:pPr>
      <w:ind w:left="1200"/>
    </w:pPr>
  </w:style>
  <w:style w:type="paragraph" w:styleId="Verzeichnis7">
    <w:name w:val="toc 7"/>
    <w:basedOn w:val="Standard"/>
    <w:next w:val="Standard"/>
    <w:rsid w:val="003A589B"/>
    <w:pPr>
      <w:ind w:left="1440"/>
    </w:pPr>
  </w:style>
  <w:style w:type="paragraph" w:styleId="Verzeichnis8">
    <w:name w:val="toc 8"/>
    <w:basedOn w:val="Standard"/>
    <w:next w:val="Standard"/>
    <w:rsid w:val="003A589B"/>
    <w:pPr>
      <w:ind w:left="1680"/>
    </w:pPr>
  </w:style>
  <w:style w:type="paragraph" w:styleId="Verzeichnis9">
    <w:name w:val="toc 9"/>
    <w:basedOn w:val="Standard"/>
    <w:next w:val="Standard"/>
    <w:rsid w:val="003A589B"/>
    <w:pPr>
      <w:ind w:left="1920"/>
    </w:pPr>
  </w:style>
  <w:style w:type="paragraph" w:styleId="Sprechblasentext">
    <w:name w:val="Balloon Text"/>
    <w:basedOn w:val="Standard"/>
    <w:rsid w:val="003A589B"/>
    <w:rPr>
      <w:rFonts w:ascii="Tahoma" w:hAnsi="Tahoma" w:cs="Tahoma"/>
      <w:sz w:val="16"/>
      <w:szCs w:val="16"/>
    </w:rPr>
  </w:style>
  <w:style w:type="paragraph" w:customStyle="1" w:styleId="Kommentartext1">
    <w:name w:val="Kommentartext1"/>
    <w:basedOn w:val="Standard"/>
    <w:rsid w:val="003A589B"/>
    <w:rPr>
      <w:sz w:val="20"/>
    </w:rPr>
  </w:style>
  <w:style w:type="paragraph" w:styleId="Kommentarthema">
    <w:name w:val="annotation subject"/>
    <w:basedOn w:val="Kommentartext1"/>
    <w:next w:val="Kommentartext1"/>
    <w:rsid w:val="003A589B"/>
    <w:rPr>
      <w:b/>
      <w:bCs/>
    </w:rPr>
  </w:style>
  <w:style w:type="paragraph" w:customStyle="1" w:styleId="Formatvorlageberschrift2Arial">
    <w:name w:val="Formatvorlage Überschrift 2 + Arial"/>
    <w:basedOn w:val="berschrift2"/>
    <w:rsid w:val="003A589B"/>
    <w:pPr>
      <w:tabs>
        <w:tab w:val="clear" w:pos="0"/>
      </w:tabs>
      <w:ind w:left="0" w:firstLine="440"/>
    </w:pPr>
    <w:rPr>
      <w:rFonts w:ascii="Arial Fett" w:hAnsi="Arial Fett"/>
      <w:bCs/>
      <w:sz w:val="22"/>
      <w:szCs w:val="22"/>
    </w:rPr>
  </w:style>
  <w:style w:type="paragraph" w:customStyle="1" w:styleId="FormatvorlageArial11">
    <w:name w:val="Formatvorlage Arial 11"/>
    <w:basedOn w:val="Standard"/>
    <w:rsid w:val="003A589B"/>
    <w:pPr>
      <w:tabs>
        <w:tab w:val="num" w:pos="1287"/>
      </w:tabs>
      <w:ind w:left="1287" w:hanging="360"/>
      <w:jc w:val="left"/>
    </w:pPr>
    <w:rPr>
      <w:rFonts w:ascii="Arial" w:hAnsi="Arial"/>
      <w:color w:val="FF0000"/>
      <w:sz w:val="22"/>
    </w:rPr>
  </w:style>
  <w:style w:type="paragraph" w:customStyle="1" w:styleId="FormatvorlageFormatvorlageArial11ptLinksLinks0cmHngend1ch">
    <w:name w:val="Formatvorlage Formatvorlage Arial 11 pt Links + Links:  0 cm Hängend:  1 ch"/>
    <w:basedOn w:val="Standard"/>
    <w:rsid w:val="003A589B"/>
    <w:pPr>
      <w:ind w:left="200" w:hanging="200"/>
      <w:jc w:val="left"/>
    </w:pPr>
    <w:rPr>
      <w:rFonts w:ascii="Arial" w:hAnsi="Arial"/>
      <w:sz w:val="22"/>
    </w:rPr>
  </w:style>
  <w:style w:type="paragraph" w:customStyle="1" w:styleId="FormatvorlageFormatvorlageFormatvorlageStandart">
    <w:name w:val="Formatvorlage Formatvorlage Formatvorlage Standart"/>
    <w:basedOn w:val="Standard"/>
    <w:rsid w:val="003A589B"/>
    <w:pPr>
      <w:ind w:left="440" w:hanging="440"/>
      <w:jc w:val="left"/>
    </w:pPr>
    <w:rPr>
      <w:rFonts w:ascii="Arial" w:hAnsi="Arial"/>
      <w:sz w:val="22"/>
    </w:rPr>
  </w:style>
  <w:style w:type="paragraph" w:customStyle="1" w:styleId="TxBrt9">
    <w:name w:val="TxBr_t9"/>
    <w:basedOn w:val="Standard"/>
    <w:rsid w:val="003A589B"/>
    <w:pPr>
      <w:widowControl w:val="0"/>
      <w:spacing w:line="240" w:lineRule="atLeast"/>
      <w:jc w:val="left"/>
    </w:pPr>
  </w:style>
  <w:style w:type="paragraph" w:customStyle="1" w:styleId="Default">
    <w:name w:val="Default"/>
    <w:rsid w:val="003A589B"/>
    <w:pPr>
      <w:suppressAutoHyphens/>
      <w:autoSpaceDE w:val="0"/>
    </w:pPr>
    <w:rPr>
      <w:rFonts w:ascii="KHHALD+Arial" w:eastAsia="Arial" w:hAnsi="KHHALD+Arial" w:cs="KHHALD+Arial"/>
      <w:color w:val="000000"/>
      <w:sz w:val="24"/>
      <w:szCs w:val="24"/>
      <w:lang w:eastAsia="ar-SA"/>
    </w:rPr>
  </w:style>
  <w:style w:type="paragraph" w:styleId="StandardWeb">
    <w:name w:val="Normal (Web)"/>
    <w:basedOn w:val="Default"/>
    <w:next w:val="Default"/>
    <w:rsid w:val="003A589B"/>
    <w:rPr>
      <w:rFonts w:cs="Times New Roman"/>
      <w:color w:val="auto"/>
    </w:rPr>
  </w:style>
  <w:style w:type="paragraph" w:customStyle="1" w:styleId="TxBrp5">
    <w:name w:val="TxBr_p5"/>
    <w:basedOn w:val="Standard"/>
    <w:rsid w:val="003A589B"/>
    <w:pPr>
      <w:widowControl w:val="0"/>
      <w:spacing w:line="277" w:lineRule="exact"/>
      <w:ind w:left="705" w:hanging="705"/>
      <w:jc w:val="left"/>
    </w:pPr>
    <w:rPr>
      <w:rFonts w:ascii="Arial" w:hAnsi="Arial" w:cs="Arial"/>
      <w:sz w:val="22"/>
    </w:rPr>
  </w:style>
  <w:style w:type="paragraph" w:customStyle="1" w:styleId="Inhaltsverzeichnis10">
    <w:name w:val="Inhaltsverzeichnis 10"/>
    <w:basedOn w:val="Verzeichnis"/>
    <w:rsid w:val="003A589B"/>
    <w:pPr>
      <w:tabs>
        <w:tab w:val="right" w:leader="dot" w:pos="7091"/>
      </w:tabs>
      <w:ind w:left="2547"/>
    </w:pPr>
  </w:style>
  <w:style w:type="paragraph" w:customStyle="1" w:styleId="TabellenInhalt">
    <w:name w:val="Tabellen Inhalt"/>
    <w:basedOn w:val="Standard"/>
    <w:rsid w:val="003A589B"/>
    <w:pPr>
      <w:suppressLineNumbers/>
    </w:pPr>
  </w:style>
  <w:style w:type="paragraph" w:customStyle="1" w:styleId="Tabellenberschrift">
    <w:name w:val="Tabellen Überschrift"/>
    <w:basedOn w:val="TabellenInhalt"/>
    <w:rsid w:val="003A589B"/>
    <w:pPr>
      <w:jc w:val="center"/>
    </w:pPr>
    <w:rPr>
      <w:b/>
      <w:bCs/>
    </w:rPr>
  </w:style>
  <w:style w:type="character" w:styleId="Kommentarzeichen">
    <w:name w:val="annotation reference"/>
    <w:semiHidden/>
    <w:rsid w:val="00976DC1"/>
    <w:rPr>
      <w:sz w:val="16"/>
      <w:szCs w:val="16"/>
    </w:rPr>
  </w:style>
  <w:style w:type="paragraph" w:styleId="Kommentartext">
    <w:name w:val="annotation text"/>
    <w:basedOn w:val="Standard"/>
    <w:semiHidden/>
    <w:rsid w:val="00976DC1"/>
    <w:rPr>
      <w:sz w:val="20"/>
    </w:rPr>
  </w:style>
  <w:style w:type="paragraph" w:customStyle="1" w:styleId="TxBrc2">
    <w:name w:val="TxBr_c2"/>
    <w:basedOn w:val="Standard"/>
    <w:rsid w:val="00750765"/>
    <w:pPr>
      <w:widowControl w:val="0"/>
      <w:spacing w:line="240" w:lineRule="atLeast"/>
      <w:jc w:val="center"/>
    </w:pPr>
  </w:style>
  <w:style w:type="paragraph" w:styleId="Listenabsatz">
    <w:name w:val="List Paragraph"/>
    <w:basedOn w:val="Standard"/>
    <w:uiPriority w:val="99"/>
    <w:qFormat/>
    <w:rsid w:val="00C303A0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KopfzeileZchn">
    <w:name w:val="Kopfzeile Zchn"/>
    <w:link w:val="Kopfzeile"/>
    <w:uiPriority w:val="99"/>
    <w:locked/>
    <w:rsid w:val="00C303A0"/>
    <w:rPr>
      <w:sz w:val="24"/>
      <w:lang w:eastAsia="ar-SA"/>
    </w:rPr>
  </w:style>
  <w:style w:type="paragraph" w:customStyle="1" w:styleId="Rub3">
    <w:name w:val="Rub3"/>
    <w:basedOn w:val="Standard"/>
    <w:next w:val="Standard"/>
    <w:uiPriority w:val="99"/>
    <w:rsid w:val="00771AC6"/>
    <w:pPr>
      <w:tabs>
        <w:tab w:val="left" w:pos="709"/>
      </w:tabs>
    </w:pPr>
    <w:rPr>
      <w:b/>
      <w:i/>
      <w:sz w:val="20"/>
      <w:lang w:eastAsia="en-US"/>
    </w:rPr>
  </w:style>
  <w:style w:type="character" w:customStyle="1" w:styleId="FuzeileZchn">
    <w:name w:val="Fußzeile Zchn"/>
    <w:link w:val="Fuzeile"/>
    <w:locked/>
    <w:rsid w:val="000E2CB6"/>
    <w:rPr>
      <w:sz w:val="24"/>
      <w:lang w:eastAsia="ar-SA"/>
    </w:rPr>
  </w:style>
  <w:style w:type="paragraph" w:customStyle="1" w:styleId="p13">
    <w:name w:val="p13"/>
    <w:basedOn w:val="Standard"/>
    <w:uiPriority w:val="99"/>
    <w:rsid w:val="000E2CB6"/>
    <w:pPr>
      <w:widowControl w:val="0"/>
      <w:tabs>
        <w:tab w:val="left" w:pos="720"/>
      </w:tabs>
      <w:spacing w:after="120" w:line="280" w:lineRule="atLeast"/>
    </w:pPr>
    <w:rPr>
      <w:lang w:eastAsia="de-DE"/>
    </w:rPr>
  </w:style>
  <w:style w:type="paragraph" w:customStyle="1" w:styleId="Absatz3">
    <w:name w:val="Absatz 3"/>
    <w:basedOn w:val="Standard"/>
    <w:link w:val="Absatz3Zchn"/>
    <w:uiPriority w:val="99"/>
    <w:rsid w:val="000E2CB6"/>
    <w:pPr>
      <w:spacing w:after="120"/>
      <w:ind w:left="1304"/>
    </w:pPr>
    <w:rPr>
      <w:sz w:val="22"/>
      <w:szCs w:val="24"/>
    </w:rPr>
  </w:style>
  <w:style w:type="character" w:customStyle="1" w:styleId="Absatz3Zchn">
    <w:name w:val="Absatz 3 Zchn"/>
    <w:link w:val="Absatz3"/>
    <w:uiPriority w:val="99"/>
    <w:locked/>
    <w:rsid w:val="000E2CB6"/>
    <w:rPr>
      <w:sz w:val="22"/>
      <w:szCs w:val="24"/>
    </w:rPr>
  </w:style>
  <w:style w:type="character" w:styleId="Funotenzeichen">
    <w:name w:val="footnote reference"/>
    <w:semiHidden/>
    <w:rsid w:val="00822AA6"/>
    <w:rPr>
      <w:vertAlign w:val="superscript"/>
    </w:rPr>
  </w:style>
  <w:style w:type="character" w:customStyle="1" w:styleId="TextkrperZchn">
    <w:name w:val="Textkörper Zchn"/>
    <w:link w:val="Textkrper"/>
    <w:rsid w:val="0026032E"/>
    <w:rPr>
      <w:b/>
      <w:sz w:val="24"/>
      <w:lang w:eastAsia="ar-SA"/>
    </w:rPr>
  </w:style>
  <w:style w:type="table" w:styleId="Tabellenraster">
    <w:name w:val="Table Grid"/>
    <w:basedOn w:val="NormaleTabelle"/>
    <w:rsid w:val="00362D3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SG08AV00AN00">
    <w:name w:val="Standard_SG08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rFonts w:ascii="Arial" w:hAnsi="Arial"/>
      <w:sz w:val="16"/>
      <w:lang w:eastAsia="de-DE"/>
    </w:rPr>
  </w:style>
  <w:style w:type="paragraph" w:customStyle="1" w:styleId="StandardSG06AV00AN00">
    <w:name w:val="Standard_SG06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rFonts w:ascii="Arial" w:hAnsi="Arial"/>
      <w:sz w:val="12"/>
      <w:lang w:eastAsia="de-DE"/>
    </w:rPr>
  </w:style>
  <w:style w:type="paragraph" w:customStyle="1" w:styleId="Haengend10">
    <w:name w:val="Haengend_10"/>
    <w:basedOn w:val="Standard"/>
    <w:rsid w:val="00C8596C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after="120"/>
      <w:ind w:left="567" w:hanging="567"/>
    </w:pPr>
    <w:rPr>
      <w:rFonts w:ascii="Arial" w:hAnsi="Arial"/>
      <w:sz w:val="22"/>
      <w:lang w:eastAsia="de-DE"/>
    </w:rPr>
  </w:style>
  <w:style w:type="paragraph" w:customStyle="1" w:styleId="Haengend20">
    <w:name w:val="Haengend_20"/>
    <w:basedOn w:val="Standard"/>
    <w:rsid w:val="00C8596C"/>
    <w:pPr>
      <w:tabs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after="120"/>
      <w:ind w:left="1134" w:hanging="1134"/>
    </w:pPr>
    <w:rPr>
      <w:rFonts w:ascii="Arial" w:hAnsi="Arial"/>
      <w:sz w:val="22"/>
      <w:lang w:eastAsia="de-DE"/>
    </w:rPr>
  </w:style>
  <w:style w:type="character" w:customStyle="1" w:styleId="berschrift1Zchn">
    <w:name w:val="Überschrift 1 Zchn"/>
    <w:link w:val="berschrift1"/>
    <w:rsid w:val="00E737EE"/>
    <w:rPr>
      <w:b/>
      <w:sz w:val="24"/>
      <w:u w:val="single"/>
      <w:lang w:eastAsia="ar-SA"/>
    </w:rPr>
  </w:style>
  <w:style w:type="paragraph" w:styleId="Titel">
    <w:name w:val="Title"/>
    <w:basedOn w:val="Standard"/>
    <w:link w:val="TitelZchn"/>
    <w:uiPriority w:val="99"/>
    <w:qFormat/>
    <w:rsid w:val="00F33687"/>
    <w:pPr>
      <w:jc w:val="center"/>
    </w:pPr>
    <w:rPr>
      <w:rFonts w:ascii="Univers" w:hAnsi="Univers"/>
      <w:b/>
      <w:bCs/>
      <w:sz w:val="28"/>
      <w:szCs w:val="28"/>
    </w:rPr>
  </w:style>
  <w:style w:type="character" w:customStyle="1" w:styleId="TitelZchn">
    <w:name w:val="Titel Zchn"/>
    <w:link w:val="Titel"/>
    <w:uiPriority w:val="99"/>
    <w:rsid w:val="00F33687"/>
    <w:rPr>
      <w:rFonts w:ascii="Univers" w:hAnsi="Univers" w:cs="Univers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5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858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69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58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407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615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078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158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37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45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426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8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29982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202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7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b961d173-acc5-49e4-9f60-12361cc89a10</BSO999929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3D574-6291-4F60-AB28-9673D71BCF08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74AF84FE-E41F-4174-B2AA-1D8FA43B5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</vt:lpstr>
    </vt:vector>
  </TitlesOfParts>
  <Company>MDV GmbH - Projekt MOSAIQUE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</dc:title>
  <dc:subject>Bewerbungsbedingungen</dc:subject>
  <dc:creator>Tobias Latta</dc:creator>
  <cp:lastModifiedBy>Justus Friedek</cp:lastModifiedBy>
  <cp:revision>19</cp:revision>
  <cp:lastPrinted>2025-10-16T15:38:00Z</cp:lastPrinted>
  <dcterms:created xsi:type="dcterms:W3CDTF">2025-12-02T15:24:00Z</dcterms:created>
  <dcterms:modified xsi:type="dcterms:W3CDTF">2026-10-23T10:57:00Z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ktenNr">
    <vt:lpwstr>41084-01</vt:lpwstr>
  </property>
  <property fmtid="{D5CDD505-2E9C-101B-9397-08002B2CF9AE}" pid="3" name="szBet">
    <vt:lpwstr> 1  </vt:lpwstr>
  </property>
</Properties>
</file>