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6E2CB65" w14:textId="3F571D8F" w:rsidR="00E737EE" w:rsidRPr="000743B0" w:rsidRDefault="00ED5146" w:rsidP="00ED5146">
      <w:pPr>
        <w:ind w:left="567" w:hanging="567"/>
        <w:rPr>
          <w:rFonts w:cs="Arial"/>
          <w:b/>
          <w:sz w:val="24"/>
        </w:rPr>
      </w:pPr>
      <w:r w:rsidRPr="00ED5146">
        <w:rPr>
          <w:rFonts w:eastAsia="Calibri" w:cs="Arial"/>
          <w:b/>
          <w:sz w:val="24"/>
          <w:szCs w:val="22"/>
          <w:lang w:eastAsia="en-US"/>
        </w:rPr>
        <w:t>1.</w:t>
      </w:r>
      <w:r>
        <w:rPr>
          <w:rFonts w:cs="Arial"/>
          <w:b/>
          <w:sz w:val="24"/>
        </w:rPr>
        <w:tab/>
      </w:r>
      <w:r w:rsidR="00E737EE" w:rsidRPr="000743B0">
        <w:rPr>
          <w:rFonts w:cs="Arial"/>
          <w:b/>
          <w:sz w:val="24"/>
        </w:rPr>
        <w:t>Verpflichtung</w:t>
      </w:r>
      <w:r w:rsidR="00D71776" w:rsidRPr="000743B0">
        <w:rPr>
          <w:rFonts w:cs="Arial"/>
          <w:b/>
          <w:sz w:val="24"/>
        </w:rPr>
        <w:t xml:space="preserve">serklärung </w:t>
      </w:r>
      <w:r w:rsidRPr="000743B0">
        <w:rPr>
          <w:rFonts w:cs="Arial"/>
          <w:b/>
          <w:sz w:val="24"/>
        </w:rPr>
        <w:t>zur Eignungsleihe</w:t>
      </w:r>
    </w:p>
    <w:p w14:paraId="05A1CC8B" w14:textId="77777777" w:rsidR="00E737EE" w:rsidRPr="000743B0" w:rsidRDefault="00E737EE" w:rsidP="00E737EE">
      <w:pPr>
        <w:rPr>
          <w:rFonts w:cs="Arial"/>
          <w:b/>
          <w:szCs w:val="18"/>
        </w:rPr>
      </w:pPr>
    </w:p>
    <w:p w14:paraId="2B30A4B9" w14:textId="77777777" w:rsidR="0046431F" w:rsidRPr="000743B0" w:rsidRDefault="0046431F" w:rsidP="0046431F">
      <w:pPr>
        <w:pStyle w:val="Listenabsatz"/>
        <w:ind w:left="0"/>
        <w:jc w:val="both"/>
        <w:rPr>
          <w:rFonts w:ascii="Arial" w:hAnsi="Arial" w:cs="Arial"/>
          <w:szCs w:val="20"/>
        </w:rPr>
      </w:pPr>
      <w:r w:rsidRPr="000743B0">
        <w:rPr>
          <w:rFonts w:ascii="Arial" w:hAnsi="Arial" w:cs="Arial"/>
          <w:szCs w:val="20"/>
        </w:rPr>
        <w:t>Hiermit erkläre/n ich/wir:</w:t>
      </w:r>
    </w:p>
    <w:p w14:paraId="042C17D7" w14:textId="77777777" w:rsidR="00343CEF" w:rsidRPr="000743B0" w:rsidRDefault="00343CEF" w:rsidP="0046431F">
      <w:pPr>
        <w:pStyle w:val="Listenabsatz"/>
        <w:ind w:left="0"/>
        <w:jc w:val="both"/>
        <w:rPr>
          <w:rFonts w:ascii="Arial" w:hAnsi="Arial" w:cs="Arial"/>
          <w:szCs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0743B0" w14:paraId="2171197E" w14:textId="77777777" w:rsidTr="002D42A6">
        <w:trPr>
          <w:cantSplit/>
          <w:trHeight w:val="441"/>
        </w:trPr>
        <w:tc>
          <w:tcPr>
            <w:tcW w:w="9356" w:type="dxa"/>
            <w:shd w:val="clear" w:color="auto" w:fill="D9D9D9"/>
            <w:vAlign w:val="center"/>
          </w:tcPr>
          <w:p w14:paraId="2A9B4349" w14:textId="40F7577A" w:rsidR="0046431F" w:rsidRPr="000743B0" w:rsidRDefault="0046431F" w:rsidP="000F40E9">
            <w:pPr>
              <w:jc w:val="left"/>
              <w:rPr>
                <w:rFonts w:cs="Arial"/>
                <w:b/>
              </w:rPr>
            </w:pPr>
            <w:r w:rsidRPr="000743B0">
              <w:rPr>
                <w:rFonts w:cs="Arial"/>
                <w:b/>
              </w:rPr>
              <w:t>Name</w:t>
            </w:r>
            <w:r w:rsidR="001906AF" w:rsidRPr="000743B0">
              <w:rPr>
                <w:rFonts w:cs="Arial"/>
                <w:b/>
              </w:rPr>
              <w:t xml:space="preserve"> und</w:t>
            </w:r>
            <w:r w:rsidRPr="000743B0">
              <w:rPr>
                <w:rFonts w:cs="Arial"/>
                <w:b/>
              </w:rPr>
              <w:t xml:space="preserve"> Anschrift des </w:t>
            </w:r>
            <w:r w:rsidR="00ED5146" w:rsidRPr="000743B0">
              <w:rPr>
                <w:rFonts w:cs="Arial"/>
                <w:b/>
              </w:rPr>
              <w:t>in Anspruch genommenen Unternehmens</w:t>
            </w:r>
          </w:p>
        </w:tc>
      </w:tr>
      <w:tr w:rsidR="0046431F" w:rsidRPr="000743B0" w14:paraId="120B3B97" w14:textId="77777777" w:rsidTr="002D42A6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0AEBC5AD" w14:textId="77777777" w:rsidR="0046431F" w:rsidRPr="000743B0" w:rsidRDefault="003A589B" w:rsidP="000A0596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="00092D5F" w:rsidRPr="000743B0">
              <w:rPr>
                <w:rFonts w:cs="Arial"/>
                <w:noProof/>
              </w:rPr>
              <w:t> </w:t>
            </w:r>
            <w:r w:rsidR="00092D5F" w:rsidRPr="000743B0">
              <w:rPr>
                <w:rFonts w:cs="Arial"/>
                <w:noProof/>
              </w:rPr>
              <w:t> </w:t>
            </w:r>
            <w:r w:rsidR="00092D5F" w:rsidRPr="000743B0">
              <w:rPr>
                <w:rFonts w:cs="Arial"/>
                <w:noProof/>
              </w:rPr>
              <w:t> </w:t>
            </w:r>
            <w:r w:rsidR="00092D5F" w:rsidRPr="000743B0">
              <w:rPr>
                <w:rFonts w:cs="Arial"/>
                <w:noProof/>
              </w:rPr>
              <w:t> </w:t>
            </w:r>
            <w:r w:rsidR="00092D5F"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</w:tbl>
    <w:p w14:paraId="53F9DD1B" w14:textId="77777777" w:rsidR="0046431F" w:rsidRPr="000743B0" w:rsidRDefault="0046431F" w:rsidP="0046431F">
      <w:pPr>
        <w:pStyle w:val="Listenabsatz"/>
        <w:ind w:left="0"/>
        <w:jc w:val="both"/>
        <w:rPr>
          <w:rFonts w:ascii="Arial" w:hAnsi="Arial" w:cs="Arial"/>
          <w:szCs w:val="20"/>
        </w:rPr>
      </w:pPr>
    </w:p>
    <w:p w14:paraId="33A43910" w14:textId="768957DF" w:rsidR="0046431F" w:rsidRPr="000743B0" w:rsidRDefault="0046431F" w:rsidP="0046431F">
      <w:pPr>
        <w:pStyle w:val="Listenabsatz"/>
        <w:ind w:left="0"/>
        <w:jc w:val="both"/>
        <w:rPr>
          <w:rFonts w:ascii="Arial" w:hAnsi="Arial" w:cs="Arial"/>
          <w:szCs w:val="20"/>
        </w:rPr>
      </w:pPr>
      <w:r w:rsidRPr="000743B0">
        <w:rPr>
          <w:rFonts w:ascii="Arial" w:hAnsi="Arial" w:cs="Arial"/>
          <w:szCs w:val="20"/>
        </w:rPr>
        <w:t>im Falle der Beauftragung des nachfolgenden Unternehmens</w:t>
      </w:r>
    </w:p>
    <w:p w14:paraId="3E2DF600" w14:textId="77777777" w:rsidR="0046431F" w:rsidRPr="000743B0" w:rsidRDefault="0046431F" w:rsidP="0046431F">
      <w:pPr>
        <w:pStyle w:val="Listenabsatz"/>
        <w:ind w:left="0"/>
        <w:jc w:val="both"/>
        <w:rPr>
          <w:rFonts w:ascii="Arial" w:hAnsi="Arial" w:cs="Arial"/>
          <w:szCs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0743B0" w14:paraId="22156107" w14:textId="77777777" w:rsidTr="002D42A6">
        <w:trPr>
          <w:cantSplit/>
          <w:trHeight w:val="494"/>
        </w:trPr>
        <w:tc>
          <w:tcPr>
            <w:tcW w:w="9356" w:type="dxa"/>
            <w:shd w:val="clear" w:color="auto" w:fill="D9D9D9"/>
            <w:vAlign w:val="center"/>
          </w:tcPr>
          <w:p w14:paraId="04433A04" w14:textId="142CB2BB" w:rsidR="0046431F" w:rsidRPr="000743B0" w:rsidRDefault="0046431F" w:rsidP="000F40E9">
            <w:pPr>
              <w:jc w:val="left"/>
              <w:rPr>
                <w:rFonts w:cs="Arial"/>
                <w:b/>
              </w:rPr>
            </w:pPr>
            <w:r w:rsidRPr="000743B0">
              <w:rPr>
                <w:rFonts w:cs="Arial"/>
                <w:b/>
              </w:rPr>
              <w:t>Name</w:t>
            </w:r>
            <w:r w:rsidR="00B04143" w:rsidRPr="000743B0">
              <w:rPr>
                <w:rFonts w:cs="Arial"/>
                <w:b/>
              </w:rPr>
              <w:t xml:space="preserve"> und</w:t>
            </w:r>
            <w:r w:rsidRPr="000743B0">
              <w:rPr>
                <w:rFonts w:cs="Arial"/>
                <w:b/>
              </w:rPr>
              <w:t xml:space="preserve"> Anschrift des B</w:t>
            </w:r>
            <w:r w:rsidR="00411DF7" w:rsidRPr="000743B0">
              <w:rPr>
                <w:rFonts w:cs="Arial"/>
                <w:b/>
              </w:rPr>
              <w:t>ewerbers</w:t>
            </w:r>
            <w:r w:rsidRPr="000743B0">
              <w:rPr>
                <w:rFonts w:cs="Arial"/>
                <w:b/>
              </w:rPr>
              <w:t xml:space="preserve"> bzw.</w:t>
            </w:r>
            <w:r w:rsidR="00B04143" w:rsidRPr="000743B0">
              <w:rPr>
                <w:rFonts w:cs="Arial"/>
                <w:b/>
              </w:rPr>
              <w:t xml:space="preserve"> der</w:t>
            </w:r>
            <w:r w:rsidRPr="000743B0">
              <w:rPr>
                <w:rFonts w:cs="Arial"/>
                <w:b/>
              </w:rPr>
              <w:t xml:space="preserve"> Bietergemeinschaft </w:t>
            </w:r>
          </w:p>
        </w:tc>
      </w:tr>
      <w:tr w:rsidR="0046431F" w:rsidRPr="000743B0" w14:paraId="68F760AD" w14:textId="77777777" w:rsidTr="002D42A6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29381E83" w14:textId="77777777" w:rsidR="0046431F" w:rsidRPr="000743B0" w:rsidRDefault="003A589B" w:rsidP="000A0596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="00092D5F" w:rsidRPr="000743B0">
              <w:rPr>
                <w:rFonts w:cs="Arial"/>
                <w:noProof/>
              </w:rPr>
              <w:t> </w:t>
            </w:r>
            <w:r w:rsidR="00092D5F" w:rsidRPr="000743B0">
              <w:rPr>
                <w:rFonts w:cs="Arial"/>
                <w:noProof/>
              </w:rPr>
              <w:t> </w:t>
            </w:r>
            <w:r w:rsidR="00092D5F" w:rsidRPr="000743B0">
              <w:rPr>
                <w:rFonts w:cs="Arial"/>
                <w:noProof/>
              </w:rPr>
              <w:t> </w:t>
            </w:r>
            <w:r w:rsidR="00092D5F" w:rsidRPr="000743B0">
              <w:rPr>
                <w:rFonts w:cs="Arial"/>
                <w:noProof/>
              </w:rPr>
              <w:t> </w:t>
            </w:r>
            <w:r w:rsidR="00092D5F"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</w:tbl>
    <w:p w14:paraId="7544CBEC" w14:textId="77777777" w:rsidR="0046431F" w:rsidRPr="000743B0" w:rsidRDefault="0046431F" w:rsidP="0046431F">
      <w:pPr>
        <w:pStyle w:val="Listenabsatz"/>
        <w:ind w:left="0"/>
        <w:jc w:val="both"/>
        <w:rPr>
          <w:rFonts w:ascii="Arial" w:hAnsi="Arial" w:cs="Arial"/>
          <w:szCs w:val="20"/>
        </w:rPr>
      </w:pPr>
    </w:p>
    <w:p w14:paraId="6B501F55" w14:textId="7C8E9164" w:rsidR="0046431F" w:rsidRPr="000743B0" w:rsidRDefault="0046431F" w:rsidP="0046431F">
      <w:pPr>
        <w:pStyle w:val="Listenabsatz"/>
        <w:ind w:left="0"/>
        <w:jc w:val="both"/>
        <w:rPr>
          <w:rFonts w:ascii="Arial" w:hAnsi="Arial" w:cs="Arial"/>
          <w:szCs w:val="20"/>
        </w:rPr>
      </w:pPr>
      <w:r w:rsidRPr="000743B0">
        <w:rPr>
          <w:rFonts w:ascii="Arial" w:hAnsi="Arial" w:cs="Arial"/>
          <w:szCs w:val="20"/>
        </w:rPr>
        <w:t>nachfolgende Leistungen</w:t>
      </w:r>
      <w:r w:rsidR="00ED5146" w:rsidRPr="000743B0">
        <w:rPr>
          <w:rFonts w:ascii="Arial" w:hAnsi="Arial" w:cs="Arial"/>
          <w:szCs w:val="20"/>
        </w:rPr>
        <w:t>/Kapazitäten</w:t>
      </w:r>
    </w:p>
    <w:p w14:paraId="7BCEF0CB" w14:textId="77777777" w:rsidR="0046431F" w:rsidRPr="000743B0" w:rsidRDefault="0046431F" w:rsidP="0046431F">
      <w:pPr>
        <w:pStyle w:val="Listenabsatz"/>
        <w:ind w:left="0"/>
        <w:jc w:val="both"/>
        <w:rPr>
          <w:rFonts w:ascii="Arial" w:hAnsi="Arial" w:cs="Arial"/>
          <w:szCs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0743B0" w14:paraId="76FC9C9C" w14:textId="77777777" w:rsidTr="002D42A6">
        <w:trPr>
          <w:cantSplit/>
          <w:trHeight w:val="467"/>
        </w:trPr>
        <w:tc>
          <w:tcPr>
            <w:tcW w:w="9356" w:type="dxa"/>
            <w:shd w:val="clear" w:color="auto" w:fill="D9D9D9"/>
            <w:vAlign w:val="center"/>
          </w:tcPr>
          <w:p w14:paraId="4CF891C2" w14:textId="514375AD" w:rsidR="0046431F" w:rsidRPr="000743B0" w:rsidRDefault="0046431F" w:rsidP="000F40E9">
            <w:pPr>
              <w:jc w:val="left"/>
              <w:rPr>
                <w:rFonts w:cs="Arial"/>
                <w:b/>
              </w:rPr>
            </w:pPr>
            <w:r w:rsidRPr="000743B0">
              <w:rPr>
                <w:rFonts w:cs="Arial"/>
                <w:b/>
              </w:rPr>
              <w:t>Art</w:t>
            </w:r>
            <w:r w:rsidR="00ED5146" w:rsidRPr="000743B0">
              <w:rPr>
                <w:rFonts w:cs="Arial"/>
                <w:b/>
              </w:rPr>
              <w:t xml:space="preserve"> und Umfang</w:t>
            </w:r>
            <w:r w:rsidRPr="000743B0">
              <w:rPr>
                <w:rFonts w:cs="Arial"/>
                <w:b/>
              </w:rPr>
              <w:t xml:space="preserve"> der Leistung</w:t>
            </w:r>
            <w:r w:rsidR="00ED5146" w:rsidRPr="000743B0">
              <w:rPr>
                <w:rFonts w:cs="Arial"/>
                <w:b/>
              </w:rPr>
              <w:t>/Kapazitäten</w:t>
            </w:r>
          </w:p>
        </w:tc>
      </w:tr>
      <w:tr w:rsidR="0046431F" w:rsidRPr="000743B0" w14:paraId="2BE2EDD0" w14:textId="77777777" w:rsidTr="002D42A6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54110468" w14:textId="77777777" w:rsidR="0046431F" w:rsidRPr="000743B0" w:rsidRDefault="003A589B" w:rsidP="000A0596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="00092D5F" w:rsidRPr="000743B0">
              <w:rPr>
                <w:rFonts w:cs="Arial"/>
                <w:noProof/>
              </w:rPr>
              <w:t> </w:t>
            </w:r>
            <w:r w:rsidR="00092D5F" w:rsidRPr="000743B0">
              <w:rPr>
                <w:rFonts w:cs="Arial"/>
                <w:noProof/>
              </w:rPr>
              <w:t> </w:t>
            </w:r>
            <w:r w:rsidR="00092D5F" w:rsidRPr="000743B0">
              <w:rPr>
                <w:rFonts w:cs="Arial"/>
                <w:noProof/>
              </w:rPr>
              <w:t> </w:t>
            </w:r>
            <w:r w:rsidR="00092D5F" w:rsidRPr="000743B0">
              <w:rPr>
                <w:rFonts w:cs="Arial"/>
                <w:noProof/>
              </w:rPr>
              <w:t> </w:t>
            </w:r>
            <w:r w:rsidR="00092D5F"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</w:tbl>
    <w:p w14:paraId="3BCA0AD9" w14:textId="77777777" w:rsidR="0046431F" w:rsidRPr="000743B0" w:rsidRDefault="0046431F" w:rsidP="0046431F">
      <w:pPr>
        <w:pStyle w:val="Listenabsatz"/>
        <w:ind w:left="0"/>
        <w:jc w:val="both"/>
        <w:rPr>
          <w:rFonts w:ascii="Arial" w:hAnsi="Arial" w:cs="Arial"/>
          <w:szCs w:val="20"/>
        </w:rPr>
      </w:pPr>
    </w:p>
    <w:p w14:paraId="510EE8D8" w14:textId="211E2F6C" w:rsidR="0046431F" w:rsidRPr="000743B0" w:rsidRDefault="00ED5146" w:rsidP="0046431F">
      <w:pPr>
        <w:pStyle w:val="Listenabsatz"/>
        <w:ind w:left="0"/>
        <w:jc w:val="both"/>
        <w:rPr>
          <w:rFonts w:ascii="Arial" w:hAnsi="Arial" w:cs="Arial"/>
          <w:szCs w:val="20"/>
        </w:rPr>
      </w:pPr>
      <w:r w:rsidRPr="000743B0">
        <w:rPr>
          <w:rFonts w:ascii="Arial" w:hAnsi="Arial" w:cs="Arial"/>
          <w:szCs w:val="20"/>
        </w:rPr>
        <w:t>zur Verfügung zu stellen.</w:t>
      </w:r>
    </w:p>
    <w:p w14:paraId="44078148" w14:textId="77777777" w:rsidR="00343CEF" w:rsidRPr="000743B0" w:rsidRDefault="00343CEF" w:rsidP="0046431F">
      <w:pPr>
        <w:pStyle w:val="Listenabsatz"/>
        <w:ind w:left="0"/>
        <w:jc w:val="both"/>
        <w:rPr>
          <w:rFonts w:ascii="Arial" w:hAnsi="Arial" w:cs="Arial"/>
          <w:szCs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343CEF" w:rsidRPr="00246C9B" w14:paraId="28F6FE7B" w14:textId="77777777" w:rsidTr="002D42A6">
        <w:trPr>
          <w:cantSplit/>
          <w:trHeight w:val="728"/>
        </w:trPr>
        <w:tc>
          <w:tcPr>
            <w:tcW w:w="9356" w:type="dxa"/>
            <w:shd w:val="clear" w:color="auto" w:fill="D9D9D9"/>
            <w:vAlign w:val="center"/>
          </w:tcPr>
          <w:p w14:paraId="6EF786B0" w14:textId="3BF9C0FF" w:rsidR="00343CEF" w:rsidRPr="00246C9B" w:rsidRDefault="00343CEF" w:rsidP="000F40E9">
            <w:pPr>
              <w:jc w:val="left"/>
              <w:rPr>
                <w:rFonts w:cs="Arial"/>
                <w:b/>
              </w:rPr>
            </w:pPr>
            <w:r w:rsidRPr="000743B0">
              <w:rPr>
                <w:rFonts w:cs="Arial"/>
                <w:b/>
              </w:rPr>
              <w:t>Ort, Datum, Stempel und Unterschrift(en)</w:t>
            </w:r>
            <w:r w:rsidR="00D71776" w:rsidRPr="000743B0">
              <w:rPr>
                <w:rFonts w:cs="Arial"/>
                <w:b/>
              </w:rPr>
              <w:t xml:space="preserve"> </w:t>
            </w:r>
            <w:r w:rsidR="000A0596" w:rsidRPr="000743B0">
              <w:rPr>
                <w:rFonts w:cs="Arial"/>
                <w:b/>
              </w:rPr>
              <w:t xml:space="preserve">oder Person des Erklärenden nach § 126b BGB </w:t>
            </w:r>
            <w:r w:rsidR="00D71776" w:rsidRPr="000743B0">
              <w:rPr>
                <w:rFonts w:cs="Arial"/>
                <w:b/>
              </w:rPr>
              <w:t xml:space="preserve">des </w:t>
            </w:r>
            <w:r w:rsidR="00ED5146" w:rsidRPr="000743B0">
              <w:rPr>
                <w:rFonts w:cs="Arial"/>
                <w:b/>
              </w:rPr>
              <w:t>in Anspruch genommenen Unternehmens</w:t>
            </w:r>
            <w:r w:rsidRPr="000743B0">
              <w:rPr>
                <w:rFonts w:cs="Arial"/>
                <w:b/>
              </w:rPr>
              <w:t>:</w:t>
            </w:r>
          </w:p>
        </w:tc>
      </w:tr>
      <w:tr w:rsidR="00343CEF" w:rsidRPr="00246C9B" w14:paraId="1EA487BC" w14:textId="77777777" w:rsidTr="002D42A6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268D87EE" w14:textId="77777777" w:rsidR="00343CEF" w:rsidRPr="00246C9B" w:rsidRDefault="003A589B" w:rsidP="000A0596">
            <w:pPr>
              <w:spacing w:before="120"/>
              <w:rPr>
                <w:rFonts w:cs="Arial"/>
              </w:rPr>
            </w:pPr>
            <w:r w:rsidRPr="00246C9B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cs="Arial"/>
              </w:rPr>
              <w:instrText xml:space="preserve"> FORMTEXT </w:instrText>
            </w:r>
            <w:r w:rsidRPr="00246C9B">
              <w:rPr>
                <w:rFonts w:cs="Arial"/>
              </w:rPr>
            </w:r>
            <w:r w:rsidRPr="00246C9B">
              <w:rPr>
                <w:rFonts w:cs="Arial"/>
              </w:rPr>
              <w:fldChar w:fldCharType="separate"/>
            </w:r>
            <w:r w:rsidR="00092D5F" w:rsidRPr="00246C9B">
              <w:rPr>
                <w:rFonts w:cs="Arial"/>
                <w:noProof/>
              </w:rPr>
              <w:t> </w:t>
            </w:r>
            <w:r w:rsidR="00092D5F" w:rsidRPr="00246C9B">
              <w:rPr>
                <w:rFonts w:cs="Arial"/>
                <w:noProof/>
              </w:rPr>
              <w:t> </w:t>
            </w:r>
            <w:r w:rsidR="00092D5F" w:rsidRPr="00246C9B">
              <w:rPr>
                <w:rFonts w:cs="Arial"/>
                <w:noProof/>
              </w:rPr>
              <w:t> </w:t>
            </w:r>
            <w:r w:rsidR="00092D5F" w:rsidRPr="00246C9B">
              <w:rPr>
                <w:rFonts w:cs="Arial"/>
                <w:noProof/>
              </w:rPr>
              <w:t> </w:t>
            </w:r>
            <w:r w:rsidR="00092D5F"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</w:rPr>
              <w:fldChar w:fldCharType="end"/>
            </w:r>
          </w:p>
        </w:tc>
      </w:tr>
    </w:tbl>
    <w:p w14:paraId="28F7FBB5" w14:textId="158E9BAC" w:rsidR="00ED5146" w:rsidRDefault="00ED5146" w:rsidP="00E737EE">
      <w:pPr>
        <w:rPr>
          <w:rFonts w:cs="Arial"/>
          <w:sz w:val="18"/>
          <w:szCs w:val="18"/>
        </w:rPr>
      </w:pPr>
    </w:p>
    <w:p w14:paraId="1AF6C1C5" w14:textId="77777777" w:rsidR="00ED5146" w:rsidRDefault="00ED5146">
      <w:pPr>
        <w:jc w:val="left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br w:type="page"/>
      </w:r>
    </w:p>
    <w:p w14:paraId="61C50A52" w14:textId="0501F7FE" w:rsidR="00ED5146" w:rsidRPr="00623FC7" w:rsidRDefault="00ED5146" w:rsidP="00ED5146">
      <w:pPr>
        <w:ind w:left="567" w:hanging="567"/>
        <w:rPr>
          <w:rFonts w:cs="Arial"/>
          <w:b/>
          <w:sz w:val="24"/>
        </w:rPr>
      </w:pPr>
      <w:r>
        <w:rPr>
          <w:rFonts w:cs="Arial"/>
          <w:b/>
          <w:sz w:val="24"/>
        </w:rPr>
        <w:lastRenderedPageBreak/>
        <w:t>2.</w:t>
      </w:r>
      <w:r>
        <w:rPr>
          <w:rFonts w:cs="Arial"/>
          <w:b/>
          <w:sz w:val="24"/>
        </w:rPr>
        <w:tab/>
      </w:r>
      <w:r w:rsidRPr="00623FC7">
        <w:rPr>
          <w:rFonts w:cs="Arial"/>
          <w:b/>
          <w:sz w:val="24"/>
        </w:rPr>
        <w:t>Verpflichtungserklärung des Nachunternehmers</w:t>
      </w:r>
    </w:p>
    <w:p w14:paraId="5F29D237" w14:textId="77777777" w:rsidR="00ED5146" w:rsidRPr="00623FC7" w:rsidRDefault="00ED5146" w:rsidP="00ED5146">
      <w:pPr>
        <w:rPr>
          <w:rFonts w:cs="Arial"/>
          <w:b/>
          <w:szCs w:val="18"/>
        </w:rPr>
      </w:pPr>
    </w:p>
    <w:p w14:paraId="62726D6E" w14:textId="77777777" w:rsidR="00ED5146" w:rsidRPr="00246C9B" w:rsidRDefault="00ED5146" w:rsidP="00ED5146">
      <w:pPr>
        <w:pStyle w:val="Listenabsatz"/>
        <w:ind w:left="0"/>
        <w:jc w:val="both"/>
        <w:rPr>
          <w:rFonts w:ascii="Arial" w:hAnsi="Arial" w:cs="Arial"/>
          <w:szCs w:val="20"/>
        </w:rPr>
      </w:pPr>
      <w:r w:rsidRPr="00246C9B">
        <w:rPr>
          <w:rFonts w:ascii="Arial" w:hAnsi="Arial" w:cs="Arial"/>
          <w:szCs w:val="20"/>
        </w:rPr>
        <w:t>Hiermit erkläre/n ich/wir:</w:t>
      </w:r>
    </w:p>
    <w:p w14:paraId="5ADD12EA" w14:textId="77777777" w:rsidR="00ED5146" w:rsidRPr="00246C9B" w:rsidRDefault="00ED5146" w:rsidP="00ED5146">
      <w:pPr>
        <w:pStyle w:val="Listenabsatz"/>
        <w:ind w:left="0"/>
        <w:jc w:val="both"/>
        <w:rPr>
          <w:rFonts w:ascii="Arial" w:hAnsi="Arial" w:cs="Arial"/>
          <w:szCs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ED5146" w:rsidRPr="00246C9B" w14:paraId="161FC422" w14:textId="77777777" w:rsidTr="001F0751">
        <w:trPr>
          <w:cantSplit/>
          <w:trHeight w:val="441"/>
        </w:trPr>
        <w:tc>
          <w:tcPr>
            <w:tcW w:w="9356" w:type="dxa"/>
            <w:shd w:val="clear" w:color="auto" w:fill="D9D9D9"/>
            <w:vAlign w:val="center"/>
          </w:tcPr>
          <w:p w14:paraId="6E2B81CF" w14:textId="77777777" w:rsidR="00ED5146" w:rsidRPr="00246C9B" w:rsidRDefault="00ED5146" w:rsidP="001F0751">
            <w:pPr>
              <w:jc w:val="left"/>
              <w:rPr>
                <w:rFonts w:cs="Arial"/>
                <w:b/>
              </w:rPr>
            </w:pPr>
            <w:r w:rsidRPr="00246C9B">
              <w:rPr>
                <w:rFonts w:cs="Arial"/>
                <w:b/>
              </w:rPr>
              <w:t>Name</w:t>
            </w:r>
            <w:r>
              <w:rPr>
                <w:rFonts w:cs="Arial"/>
                <w:b/>
              </w:rPr>
              <w:t xml:space="preserve"> und</w:t>
            </w:r>
            <w:r w:rsidRPr="00246C9B">
              <w:rPr>
                <w:rFonts w:cs="Arial"/>
                <w:b/>
              </w:rPr>
              <w:t xml:space="preserve"> Anschrift des Nachunternehmers</w:t>
            </w:r>
          </w:p>
        </w:tc>
      </w:tr>
      <w:tr w:rsidR="00ED5146" w:rsidRPr="00246C9B" w14:paraId="25C01ECA" w14:textId="77777777" w:rsidTr="001F0751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5BB40F69" w14:textId="77777777" w:rsidR="00ED5146" w:rsidRPr="00246C9B" w:rsidRDefault="00ED5146" w:rsidP="001F0751">
            <w:pPr>
              <w:spacing w:before="120"/>
              <w:rPr>
                <w:rFonts w:cs="Arial"/>
              </w:rPr>
            </w:pPr>
            <w:r w:rsidRPr="00246C9B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246C9B">
              <w:rPr>
                <w:rFonts w:cs="Arial"/>
              </w:rPr>
              <w:instrText xml:space="preserve"> FORMTEXT </w:instrText>
            </w:r>
            <w:r w:rsidRPr="00246C9B">
              <w:rPr>
                <w:rFonts w:cs="Arial"/>
              </w:rPr>
            </w:r>
            <w:r w:rsidRPr="00246C9B">
              <w:rPr>
                <w:rFonts w:cs="Arial"/>
              </w:rPr>
              <w:fldChar w:fldCharType="separate"/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</w:rPr>
              <w:fldChar w:fldCharType="end"/>
            </w:r>
          </w:p>
        </w:tc>
      </w:tr>
    </w:tbl>
    <w:p w14:paraId="5669F795" w14:textId="77777777" w:rsidR="00ED5146" w:rsidRPr="00246C9B" w:rsidRDefault="00ED5146" w:rsidP="00ED5146">
      <w:pPr>
        <w:pStyle w:val="Listenabsatz"/>
        <w:ind w:left="0"/>
        <w:jc w:val="both"/>
        <w:rPr>
          <w:rFonts w:ascii="Arial" w:hAnsi="Arial" w:cs="Arial"/>
          <w:szCs w:val="20"/>
        </w:rPr>
      </w:pPr>
    </w:p>
    <w:p w14:paraId="3A4C04EB" w14:textId="77777777" w:rsidR="00ED5146" w:rsidRPr="00246C9B" w:rsidRDefault="00ED5146" w:rsidP="00ED5146">
      <w:pPr>
        <w:pStyle w:val="Listenabsatz"/>
        <w:ind w:left="0"/>
        <w:jc w:val="both"/>
        <w:rPr>
          <w:rFonts w:ascii="Arial" w:hAnsi="Arial" w:cs="Arial"/>
          <w:szCs w:val="20"/>
        </w:rPr>
      </w:pPr>
      <w:r w:rsidRPr="00246C9B">
        <w:rPr>
          <w:rFonts w:ascii="Arial" w:hAnsi="Arial" w:cs="Arial"/>
          <w:szCs w:val="20"/>
        </w:rPr>
        <w:t>im Falle der Beauftragung des nachfolgenden Unternehmens</w:t>
      </w:r>
    </w:p>
    <w:p w14:paraId="11657388" w14:textId="77777777" w:rsidR="00ED5146" w:rsidRPr="00246C9B" w:rsidRDefault="00ED5146" w:rsidP="00ED5146">
      <w:pPr>
        <w:pStyle w:val="Listenabsatz"/>
        <w:ind w:left="0"/>
        <w:jc w:val="both"/>
        <w:rPr>
          <w:rFonts w:ascii="Arial" w:hAnsi="Arial" w:cs="Arial"/>
          <w:szCs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ED5146" w:rsidRPr="00246C9B" w14:paraId="3A436414" w14:textId="77777777" w:rsidTr="001F0751">
        <w:trPr>
          <w:cantSplit/>
          <w:trHeight w:val="494"/>
        </w:trPr>
        <w:tc>
          <w:tcPr>
            <w:tcW w:w="9356" w:type="dxa"/>
            <w:shd w:val="clear" w:color="auto" w:fill="D9D9D9"/>
            <w:vAlign w:val="center"/>
          </w:tcPr>
          <w:p w14:paraId="7C0DD8CE" w14:textId="77777777" w:rsidR="00ED5146" w:rsidRPr="00246C9B" w:rsidRDefault="00ED5146" w:rsidP="001F0751">
            <w:pPr>
              <w:jc w:val="left"/>
              <w:rPr>
                <w:rFonts w:cs="Arial"/>
                <w:b/>
              </w:rPr>
            </w:pPr>
            <w:r w:rsidRPr="00246C9B">
              <w:rPr>
                <w:rFonts w:cs="Arial"/>
                <w:b/>
              </w:rPr>
              <w:t>Name</w:t>
            </w:r>
            <w:r>
              <w:rPr>
                <w:rFonts w:cs="Arial"/>
                <w:b/>
              </w:rPr>
              <w:t xml:space="preserve"> und</w:t>
            </w:r>
            <w:r w:rsidRPr="00246C9B">
              <w:rPr>
                <w:rFonts w:cs="Arial"/>
                <w:b/>
              </w:rPr>
              <w:t xml:space="preserve"> Anschrift des B</w:t>
            </w:r>
            <w:r>
              <w:rPr>
                <w:rFonts w:cs="Arial"/>
                <w:b/>
              </w:rPr>
              <w:t>ewerbers</w:t>
            </w:r>
            <w:r w:rsidRPr="00246C9B">
              <w:rPr>
                <w:rFonts w:cs="Arial"/>
                <w:b/>
              </w:rPr>
              <w:t xml:space="preserve"> bzw.</w:t>
            </w:r>
            <w:r>
              <w:rPr>
                <w:rFonts w:cs="Arial"/>
                <w:b/>
              </w:rPr>
              <w:t xml:space="preserve"> der</w:t>
            </w:r>
            <w:r w:rsidRPr="00246C9B">
              <w:rPr>
                <w:rFonts w:cs="Arial"/>
                <w:b/>
              </w:rPr>
              <w:t xml:space="preserve"> Bietergemeinschaft </w:t>
            </w:r>
          </w:p>
        </w:tc>
      </w:tr>
      <w:tr w:rsidR="00ED5146" w:rsidRPr="00246C9B" w14:paraId="624B1E92" w14:textId="77777777" w:rsidTr="001F0751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466315E0" w14:textId="77777777" w:rsidR="00ED5146" w:rsidRPr="00246C9B" w:rsidRDefault="00ED5146" w:rsidP="001F0751">
            <w:pPr>
              <w:spacing w:before="120"/>
              <w:rPr>
                <w:rFonts w:cs="Arial"/>
              </w:rPr>
            </w:pPr>
            <w:r w:rsidRPr="00246C9B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246C9B">
              <w:rPr>
                <w:rFonts w:cs="Arial"/>
              </w:rPr>
              <w:instrText xml:space="preserve"> FORMTEXT </w:instrText>
            </w:r>
            <w:r w:rsidRPr="00246C9B">
              <w:rPr>
                <w:rFonts w:cs="Arial"/>
              </w:rPr>
            </w:r>
            <w:r w:rsidRPr="00246C9B">
              <w:rPr>
                <w:rFonts w:cs="Arial"/>
              </w:rPr>
              <w:fldChar w:fldCharType="separate"/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</w:rPr>
              <w:fldChar w:fldCharType="end"/>
            </w:r>
          </w:p>
        </w:tc>
      </w:tr>
    </w:tbl>
    <w:p w14:paraId="76E0ABF7" w14:textId="77777777" w:rsidR="00ED5146" w:rsidRPr="00246C9B" w:rsidRDefault="00ED5146" w:rsidP="00ED5146">
      <w:pPr>
        <w:pStyle w:val="Listenabsatz"/>
        <w:ind w:left="0"/>
        <w:jc w:val="both"/>
        <w:rPr>
          <w:rFonts w:ascii="Arial" w:hAnsi="Arial" w:cs="Arial"/>
          <w:szCs w:val="20"/>
        </w:rPr>
      </w:pPr>
    </w:p>
    <w:p w14:paraId="24321646" w14:textId="77777777" w:rsidR="00ED5146" w:rsidRPr="00246C9B" w:rsidRDefault="00ED5146" w:rsidP="00ED5146">
      <w:pPr>
        <w:pStyle w:val="Listenabsatz"/>
        <w:ind w:left="0"/>
        <w:jc w:val="both"/>
        <w:rPr>
          <w:rFonts w:ascii="Arial" w:hAnsi="Arial" w:cs="Arial"/>
          <w:szCs w:val="20"/>
        </w:rPr>
      </w:pPr>
      <w:r w:rsidRPr="00246C9B">
        <w:rPr>
          <w:rFonts w:ascii="Arial" w:hAnsi="Arial" w:cs="Arial"/>
          <w:szCs w:val="20"/>
        </w:rPr>
        <w:t xml:space="preserve">nachfolgende Leistungen </w:t>
      </w:r>
    </w:p>
    <w:p w14:paraId="308D3281" w14:textId="77777777" w:rsidR="00ED5146" w:rsidRPr="00246C9B" w:rsidRDefault="00ED5146" w:rsidP="00ED5146">
      <w:pPr>
        <w:pStyle w:val="Listenabsatz"/>
        <w:ind w:left="0"/>
        <w:jc w:val="both"/>
        <w:rPr>
          <w:rFonts w:ascii="Arial" w:hAnsi="Arial" w:cs="Arial"/>
          <w:szCs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ED5146" w:rsidRPr="00246C9B" w14:paraId="649B83C8" w14:textId="77777777" w:rsidTr="001F0751">
        <w:trPr>
          <w:cantSplit/>
          <w:trHeight w:val="467"/>
        </w:trPr>
        <w:tc>
          <w:tcPr>
            <w:tcW w:w="9356" w:type="dxa"/>
            <w:shd w:val="clear" w:color="auto" w:fill="D9D9D9"/>
            <w:vAlign w:val="center"/>
          </w:tcPr>
          <w:p w14:paraId="33D745BF" w14:textId="41CEE32B" w:rsidR="00ED5146" w:rsidRPr="00246C9B" w:rsidRDefault="00ED5146" w:rsidP="001F0751">
            <w:pPr>
              <w:jc w:val="left"/>
              <w:rPr>
                <w:rFonts w:cs="Arial"/>
                <w:b/>
              </w:rPr>
            </w:pPr>
            <w:r w:rsidRPr="00246C9B">
              <w:rPr>
                <w:rFonts w:cs="Arial"/>
                <w:b/>
              </w:rPr>
              <w:t xml:space="preserve">Art </w:t>
            </w:r>
            <w:r>
              <w:rPr>
                <w:rFonts w:cs="Arial"/>
                <w:b/>
              </w:rPr>
              <w:t xml:space="preserve">und Umfang </w:t>
            </w:r>
            <w:r w:rsidRPr="00246C9B">
              <w:rPr>
                <w:rFonts w:cs="Arial"/>
                <w:b/>
              </w:rPr>
              <w:t xml:space="preserve">der Leistung </w:t>
            </w:r>
          </w:p>
        </w:tc>
      </w:tr>
      <w:tr w:rsidR="00ED5146" w:rsidRPr="00246C9B" w14:paraId="609F53D0" w14:textId="77777777" w:rsidTr="001F0751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3D1B6FDD" w14:textId="77777777" w:rsidR="00ED5146" w:rsidRPr="00246C9B" w:rsidRDefault="00ED5146" w:rsidP="001F0751">
            <w:pPr>
              <w:spacing w:before="120"/>
              <w:rPr>
                <w:rFonts w:cs="Arial"/>
              </w:rPr>
            </w:pPr>
            <w:r w:rsidRPr="00246C9B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246C9B">
              <w:rPr>
                <w:rFonts w:cs="Arial"/>
              </w:rPr>
              <w:instrText xml:space="preserve"> FORMTEXT </w:instrText>
            </w:r>
            <w:r w:rsidRPr="00246C9B">
              <w:rPr>
                <w:rFonts w:cs="Arial"/>
              </w:rPr>
            </w:r>
            <w:r w:rsidRPr="00246C9B">
              <w:rPr>
                <w:rFonts w:cs="Arial"/>
              </w:rPr>
              <w:fldChar w:fldCharType="separate"/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</w:rPr>
              <w:fldChar w:fldCharType="end"/>
            </w:r>
          </w:p>
        </w:tc>
      </w:tr>
    </w:tbl>
    <w:p w14:paraId="5B5F4D4B" w14:textId="77777777" w:rsidR="00ED5146" w:rsidRPr="00246C9B" w:rsidRDefault="00ED5146" w:rsidP="00ED5146">
      <w:pPr>
        <w:pStyle w:val="Listenabsatz"/>
        <w:ind w:left="0"/>
        <w:jc w:val="both"/>
        <w:rPr>
          <w:rFonts w:ascii="Arial" w:hAnsi="Arial" w:cs="Arial"/>
          <w:szCs w:val="20"/>
        </w:rPr>
      </w:pPr>
    </w:p>
    <w:p w14:paraId="72252450" w14:textId="77777777" w:rsidR="00ED5146" w:rsidRPr="00246C9B" w:rsidRDefault="00ED5146" w:rsidP="00ED5146">
      <w:pPr>
        <w:pStyle w:val="Listenabsatz"/>
        <w:ind w:left="0"/>
        <w:jc w:val="both"/>
        <w:rPr>
          <w:rFonts w:ascii="Arial" w:hAnsi="Arial" w:cs="Arial"/>
          <w:szCs w:val="20"/>
        </w:rPr>
      </w:pPr>
      <w:r w:rsidRPr="00246C9B">
        <w:rPr>
          <w:rFonts w:ascii="Arial" w:hAnsi="Arial" w:cs="Arial"/>
          <w:szCs w:val="20"/>
        </w:rPr>
        <w:t>zu erbringen.</w:t>
      </w:r>
    </w:p>
    <w:p w14:paraId="15EF0AC0" w14:textId="77777777" w:rsidR="00ED5146" w:rsidRPr="00246C9B" w:rsidRDefault="00ED5146" w:rsidP="00ED5146">
      <w:pPr>
        <w:pStyle w:val="Listenabsatz"/>
        <w:ind w:left="0"/>
        <w:jc w:val="both"/>
        <w:rPr>
          <w:rFonts w:ascii="Arial" w:hAnsi="Arial" w:cs="Arial"/>
          <w:szCs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ED5146" w:rsidRPr="00246C9B" w14:paraId="4A1652C7" w14:textId="77777777" w:rsidTr="001F0751">
        <w:trPr>
          <w:cantSplit/>
          <w:trHeight w:val="728"/>
        </w:trPr>
        <w:tc>
          <w:tcPr>
            <w:tcW w:w="9356" w:type="dxa"/>
            <w:shd w:val="clear" w:color="auto" w:fill="D9D9D9"/>
            <w:vAlign w:val="center"/>
          </w:tcPr>
          <w:p w14:paraId="0E7C1AA1" w14:textId="77777777" w:rsidR="00ED5146" w:rsidRPr="00246C9B" w:rsidRDefault="00ED5146" w:rsidP="001F0751">
            <w:pPr>
              <w:jc w:val="left"/>
              <w:rPr>
                <w:rFonts w:cs="Arial"/>
                <w:b/>
              </w:rPr>
            </w:pPr>
            <w:r w:rsidRPr="00246C9B">
              <w:rPr>
                <w:rFonts w:cs="Arial"/>
                <w:b/>
              </w:rPr>
              <w:t>Ort, Datum, Stempel und Unterschrift(en) oder Person des Erklärenden nach § 126b BGB des Nachunternehmers:</w:t>
            </w:r>
          </w:p>
        </w:tc>
      </w:tr>
      <w:tr w:rsidR="00ED5146" w:rsidRPr="00246C9B" w14:paraId="224A921D" w14:textId="77777777" w:rsidTr="001F0751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55727049" w14:textId="77777777" w:rsidR="00ED5146" w:rsidRPr="00246C9B" w:rsidRDefault="00ED5146" w:rsidP="001F0751">
            <w:pPr>
              <w:spacing w:before="120"/>
              <w:rPr>
                <w:rFonts w:cs="Arial"/>
              </w:rPr>
            </w:pPr>
            <w:r w:rsidRPr="00246C9B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246C9B">
              <w:rPr>
                <w:rFonts w:cs="Arial"/>
              </w:rPr>
              <w:instrText xml:space="preserve"> FORMTEXT </w:instrText>
            </w:r>
            <w:r w:rsidRPr="00246C9B">
              <w:rPr>
                <w:rFonts w:cs="Arial"/>
              </w:rPr>
            </w:r>
            <w:r w:rsidRPr="00246C9B">
              <w:rPr>
                <w:rFonts w:cs="Arial"/>
              </w:rPr>
              <w:fldChar w:fldCharType="separate"/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</w:rPr>
              <w:fldChar w:fldCharType="end"/>
            </w:r>
          </w:p>
        </w:tc>
      </w:tr>
    </w:tbl>
    <w:p w14:paraId="7C83008B" w14:textId="48B8C424" w:rsidR="00ED5146" w:rsidRDefault="00ED5146" w:rsidP="00E737EE">
      <w:pPr>
        <w:rPr>
          <w:rFonts w:cs="Arial"/>
          <w:sz w:val="18"/>
          <w:szCs w:val="18"/>
        </w:rPr>
      </w:pPr>
    </w:p>
    <w:p w14:paraId="7349656D" w14:textId="77777777" w:rsidR="00ED5146" w:rsidRPr="00623FC7" w:rsidRDefault="00ED5146" w:rsidP="00E737EE">
      <w:pPr>
        <w:rPr>
          <w:rFonts w:cs="Arial"/>
          <w:sz w:val="18"/>
          <w:szCs w:val="18"/>
        </w:rPr>
      </w:pPr>
    </w:p>
    <w:sectPr w:rsidR="00ED5146" w:rsidRPr="00623FC7" w:rsidSect="007E3A07">
      <w:headerReference w:type="default" r:id="rId9"/>
      <w:footerReference w:type="default" r:id="rId10"/>
      <w:type w:val="continuous"/>
      <w:pgSz w:w="11906" w:h="16838" w:code="9"/>
      <w:pgMar w:top="1985" w:right="1276" w:bottom="1418" w:left="1276" w:header="720" w:footer="550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6B689" w14:textId="77777777" w:rsidR="00F566D4" w:rsidRDefault="00F566D4">
      <w:r>
        <w:separator/>
      </w:r>
    </w:p>
  </w:endnote>
  <w:endnote w:type="continuationSeparator" w:id="0">
    <w:p w14:paraId="644E8A2A" w14:textId="77777777" w:rsidR="00F566D4" w:rsidRDefault="00F56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  <w:font w:name="KHHALD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C3042" w14:textId="2CB23EB6" w:rsidR="00235DBB" w:rsidRPr="006C6ADC" w:rsidRDefault="00235DBB" w:rsidP="00235DBB">
    <w:pPr>
      <w:pStyle w:val="Fuzeile"/>
      <w:tabs>
        <w:tab w:val="clear" w:pos="8504"/>
        <w:tab w:val="center" w:pos="4536"/>
        <w:tab w:val="right" w:pos="9354"/>
      </w:tabs>
      <w:jc w:val="right"/>
      <w:rPr>
        <w:rFonts w:cs="Arial"/>
        <w:noProof/>
        <w:sz w:val="18"/>
        <w:szCs w:val="18"/>
      </w:rPr>
    </w:pPr>
    <w:r w:rsidRPr="00A323AC">
      <w:rPr>
        <w:rFonts w:cs="Arial"/>
        <w:sz w:val="18"/>
        <w:szCs w:val="18"/>
      </w:rPr>
      <w:t>Stand:</w:t>
    </w:r>
    <w:r w:rsidR="006129EB">
      <w:rPr>
        <w:rFonts w:cs="Arial"/>
        <w:sz w:val="18"/>
        <w:szCs w:val="18"/>
      </w:rPr>
      <w:t xml:space="preserve"> 08.10</w:t>
    </w:r>
    <w:r w:rsidR="000728CB">
      <w:rPr>
        <w:rFonts w:cs="Arial"/>
        <w:sz w:val="18"/>
        <w:szCs w:val="18"/>
      </w:rPr>
      <w:t>.</w:t>
    </w:r>
    <w:r w:rsidR="008A697F">
      <w:rPr>
        <w:rFonts w:cs="Arial"/>
        <w:sz w:val="18"/>
        <w:szCs w:val="18"/>
      </w:rPr>
      <w:t>2026</w:t>
    </w:r>
    <w:r w:rsidRPr="006C6ADC">
      <w:rPr>
        <w:rFonts w:cs="Arial"/>
        <w:sz w:val="18"/>
        <w:szCs w:val="18"/>
      </w:rPr>
      <w:tab/>
    </w:r>
    <w:r w:rsidRPr="006C6ADC">
      <w:rPr>
        <w:rFonts w:cs="Arial"/>
        <w:sz w:val="18"/>
        <w:szCs w:val="18"/>
      </w:rPr>
      <w:tab/>
      <w:t xml:space="preserve">Seite </w:t>
    </w:r>
    <w:r w:rsidRPr="006C6ADC">
      <w:rPr>
        <w:rFonts w:cs="Arial"/>
        <w:sz w:val="18"/>
        <w:szCs w:val="18"/>
      </w:rPr>
      <w:fldChar w:fldCharType="begin"/>
    </w:r>
    <w:r w:rsidRPr="006C6ADC">
      <w:rPr>
        <w:rFonts w:cs="Arial"/>
        <w:sz w:val="18"/>
        <w:szCs w:val="18"/>
      </w:rPr>
      <w:instrText>PAGE</w:instrText>
    </w:r>
    <w:r w:rsidRPr="006C6ADC">
      <w:rPr>
        <w:rFonts w:cs="Arial"/>
        <w:sz w:val="18"/>
        <w:szCs w:val="18"/>
      </w:rPr>
      <w:fldChar w:fldCharType="separate"/>
    </w:r>
    <w:r w:rsidRPr="006C6ADC">
      <w:rPr>
        <w:rFonts w:cs="Arial"/>
        <w:sz w:val="18"/>
        <w:szCs w:val="18"/>
      </w:rPr>
      <w:t>1</w:t>
    </w:r>
    <w:r w:rsidRPr="006C6ADC">
      <w:rPr>
        <w:rFonts w:cs="Arial"/>
        <w:noProof/>
        <w:sz w:val="18"/>
        <w:szCs w:val="18"/>
      </w:rPr>
      <w:fldChar w:fldCharType="end"/>
    </w:r>
    <w:r w:rsidRPr="006C6ADC">
      <w:rPr>
        <w:rFonts w:cs="Arial"/>
        <w:sz w:val="18"/>
        <w:szCs w:val="18"/>
      </w:rPr>
      <w:t xml:space="preserve"> von </w:t>
    </w:r>
    <w:r w:rsidRPr="006C6ADC">
      <w:rPr>
        <w:rFonts w:cs="Arial"/>
        <w:sz w:val="18"/>
        <w:szCs w:val="18"/>
      </w:rPr>
      <w:fldChar w:fldCharType="begin"/>
    </w:r>
    <w:r w:rsidRPr="006C6ADC">
      <w:rPr>
        <w:rFonts w:cs="Arial"/>
        <w:sz w:val="18"/>
        <w:szCs w:val="18"/>
      </w:rPr>
      <w:instrText>NUMPAGES</w:instrText>
    </w:r>
    <w:r w:rsidRPr="006C6ADC">
      <w:rPr>
        <w:rFonts w:cs="Arial"/>
        <w:sz w:val="18"/>
        <w:szCs w:val="18"/>
      </w:rPr>
      <w:fldChar w:fldCharType="separate"/>
    </w:r>
    <w:r w:rsidRPr="006C6ADC">
      <w:rPr>
        <w:rFonts w:cs="Arial"/>
        <w:sz w:val="18"/>
        <w:szCs w:val="18"/>
      </w:rPr>
      <w:t>1</w:t>
    </w:r>
    <w:r w:rsidRPr="006C6ADC">
      <w:rPr>
        <w:rFonts w:cs="Arial"/>
        <w:noProof/>
        <w:sz w:val="18"/>
        <w:szCs w:val="18"/>
      </w:rPr>
      <w:fldChar w:fldCharType="end"/>
    </w:r>
  </w:p>
  <w:p w14:paraId="61D2BAF9" w14:textId="4DA94ECC" w:rsidR="00235DBB" w:rsidRPr="00A146C8" w:rsidRDefault="00235DBB" w:rsidP="00235DBB">
    <w:pPr>
      <w:pStyle w:val="Fuzeile"/>
      <w:tabs>
        <w:tab w:val="right" w:pos="8787"/>
      </w:tabs>
      <w:rPr>
        <w:rFonts w:cs="Arial"/>
        <w:color w:val="A6A6A6" w:themeColor="background1" w:themeShade="A6"/>
        <w:sz w:val="14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27C00" w14:textId="77777777" w:rsidR="00F566D4" w:rsidRDefault="00F566D4">
      <w:r>
        <w:separator/>
      </w:r>
    </w:p>
  </w:footnote>
  <w:footnote w:type="continuationSeparator" w:id="0">
    <w:p w14:paraId="706E4A3D" w14:textId="77777777" w:rsidR="00F566D4" w:rsidRDefault="00F566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A42D1" w14:textId="77777777" w:rsidR="006129EB" w:rsidRPr="009A2D1A" w:rsidRDefault="006129EB" w:rsidP="006129EB">
    <w:pPr>
      <w:tabs>
        <w:tab w:val="center" w:pos="4819"/>
        <w:tab w:val="right" w:pos="9071"/>
        <w:tab w:val="right" w:pos="9354"/>
      </w:tabs>
      <w:rPr>
        <w:rFonts w:cs="Arial"/>
        <w:sz w:val="18"/>
        <w:szCs w:val="18"/>
        <w:lang w:val="x-none"/>
      </w:rPr>
    </w:pPr>
    <w:r w:rsidRPr="009A2D1A">
      <w:rPr>
        <w:rFonts w:cs="Arial"/>
        <w:sz w:val="18"/>
        <w:szCs w:val="18"/>
        <w:lang w:val="x-none"/>
      </w:rPr>
      <w:t>Auftraggeber: Stadt Garbsen</w:t>
    </w:r>
  </w:p>
  <w:p w14:paraId="0802137C" w14:textId="77777777" w:rsidR="006129EB" w:rsidRDefault="006129EB" w:rsidP="006129EB">
    <w:pPr>
      <w:tabs>
        <w:tab w:val="center" w:pos="4819"/>
        <w:tab w:val="right" w:pos="9071"/>
        <w:tab w:val="right" w:pos="9354"/>
      </w:tabs>
      <w:rPr>
        <w:rFonts w:cs="Arial"/>
        <w:sz w:val="18"/>
        <w:szCs w:val="18"/>
        <w:lang w:val="x-none"/>
      </w:rPr>
    </w:pPr>
    <w:r w:rsidRPr="009A2D1A">
      <w:rPr>
        <w:rFonts w:cs="Arial"/>
        <w:sz w:val="18"/>
        <w:szCs w:val="18"/>
        <w:lang w:val="x-none"/>
      </w:rPr>
      <w:t xml:space="preserve">Projekt: Kita </w:t>
    </w:r>
    <w:r>
      <w:rPr>
        <w:rFonts w:cs="Arial"/>
        <w:sz w:val="18"/>
        <w:szCs w:val="18"/>
        <w:lang w:val="x-none"/>
      </w:rPr>
      <w:t xml:space="preserve">“An den Eichen” Garbsen </w:t>
    </w:r>
  </w:p>
  <w:p w14:paraId="52B2416E" w14:textId="77777777" w:rsidR="006129EB" w:rsidRPr="006E73DC" w:rsidRDefault="006129EB" w:rsidP="006129EB">
    <w:pPr>
      <w:tabs>
        <w:tab w:val="center" w:pos="4819"/>
        <w:tab w:val="right" w:pos="9071"/>
        <w:tab w:val="right" w:pos="9354"/>
      </w:tabs>
      <w:rPr>
        <w:rFonts w:cs="Arial"/>
        <w:sz w:val="18"/>
        <w:szCs w:val="18"/>
        <w:lang w:val="x-none"/>
      </w:rPr>
    </w:pPr>
    <w:r>
      <w:rPr>
        <w:rFonts w:cs="Arial"/>
        <w:sz w:val="18"/>
        <w:szCs w:val="18"/>
        <w:lang w:val="x-none"/>
      </w:rPr>
      <w:t xml:space="preserve">Vergabe von </w:t>
    </w:r>
    <w:r w:rsidRPr="009A2D1A">
      <w:rPr>
        <w:rFonts w:cs="Arial"/>
        <w:sz w:val="18"/>
        <w:szCs w:val="18"/>
        <w:lang w:val="x-none"/>
      </w:rPr>
      <w:t>Generalunternehmer</w:t>
    </w:r>
    <w:r>
      <w:rPr>
        <w:rFonts w:cs="Arial"/>
        <w:sz w:val="18"/>
        <w:szCs w:val="18"/>
        <w:lang w:val="x-none"/>
      </w:rPr>
      <w:t>leistungen (914-26)</w:t>
    </w:r>
  </w:p>
  <w:p w14:paraId="0CD7C561" w14:textId="05320943" w:rsidR="00AA419E" w:rsidRDefault="001F40A7" w:rsidP="002D42A6">
    <w:pPr>
      <w:pStyle w:val="Kopfzeile"/>
      <w:tabs>
        <w:tab w:val="clear" w:pos="9071"/>
        <w:tab w:val="right" w:pos="9354"/>
      </w:tabs>
      <w:rPr>
        <w:rFonts w:cs="Arial"/>
        <w:sz w:val="18"/>
        <w:szCs w:val="18"/>
      </w:rPr>
    </w:pPr>
    <w:r>
      <w:rPr>
        <w:rFonts w:cs="Arial"/>
        <w:sz w:val="18"/>
        <w:szCs w:val="18"/>
      </w:rPr>
      <w:t xml:space="preserve">Anlage </w:t>
    </w:r>
    <w:r w:rsidR="00C67498">
      <w:rPr>
        <w:rFonts w:cs="Arial"/>
        <w:sz w:val="18"/>
        <w:szCs w:val="18"/>
      </w:rPr>
      <w:t>3</w:t>
    </w:r>
    <w:r>
      <w:rPr>
        <w:rFonts w:cs="Arial"/>
        <w:sz w:val="18"/>
        <w:szCs w:val="18"/>
      </w:rPr>
      <w:t xml:space="preserve"> – Verpflichtungserklärung</w:t>
    </w:r>
    <w:r w:rsidR="00ED5146">
      <w:rPr>
        <w:rFonts w:cs="Arial"/>
        <w:sz w:val="18"/>
        <w:szCs w:val="18"/>
      </w:rPr>
      <w:t>en</w:t>
    </w:r>
  </w:p>
  <w:p w14:paraId="659E784A" w14:textId="53F72AEB" w:rsidR="002D42A6" w:rsidRPr="002D42A6" w:rsidRDefault="002D42A6" w:rsidP="002D42A6">
    <w:pPr>
      <w:pStyle w:val="Kopfzeile"/>
      <w:tabs>
        <w:tab w:val="clear" w:pos="9071"/>
        <w:tab w:val="right" w:pos="9354"/>
      </w:tabs>
      <w:rPr>
        <w:rFonts w:cs="Arial"/>
        <w:sz w:val="6"/>
        <w:szCs w:val="6"/>
        <w:u w:val="single"/>
      </w:rPr>
    </w:pPr>
    <w:r>
      <w:rPr>
        <w:rFonts w:cs="Arial"/>
        <w:sz w:val="18"/>
        <w:szCs w:val="18"/>
        <w:u w:val="single"/>
      </w:rPr>
      <w:tab/>
    </w:r>
    <w:r>
      <w:rPr>
        <w:rFonts w:cs="Arial"/>
        <w:sz w:val="18"/>
        <w:szCs w:val="18"/>
        <w:u w:val="singl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fik 544238431" o:spid="_x0000_i1025" type="#_x0000_t75" style="width:115.2pt;height:114.55pt;visibility:visible;mso-wrap-style:square" o:bullet="t"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866"/>
        </w:tabs>
        <w:ind w:left="866" w:hanging="284"/>
      </w:pPr>
      <w:rPr>
        <w:rFonts w:ascii="Courier New" w:hAnsi="Courier New"/>
      </w:rPr>
    </w:lvl>
    <w:lvl w:ilvl="2">
      <w:start w:val="1"/>
      <w:numFmt w:val="bullet"/>
      <w:lvlText w:val="o"/>
      <w:lvlJc w:val="left"/>
      <w:pPr>
        <w:tabs>
          <w:tab w:val="num" w:pos="1586"/>
        </w:tabs>
        <w:ind w:left="1586" w:hanging="284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382"/>
        </w:tabs>
        <w:ind w:left="2382" w:hanging="36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3102"/>
        </w:tabs>
        <w:ind w:left="310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822"/>
        </w:tabs>
        <w:ind w:left="382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42"/>
        </w:tabs>
        <w:ind w:left="454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62"/>
        </w:tabs>
        <w:ind w:left="526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982"/>
        </w:tabs>
        <w:ind w:left="5982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cs="Times New Roman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singleLevel"/>
    <w:tmpl w:val="0000000A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9" w15:restartNumberingAfterBreak="0">
    <w:nsid w:val="019141C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 w15:restartNumberingAfterBreak="0">
    <w:nsid w:val="063C55EC"/>
    <w:multiLevelType w:val="hybridMultilevel"/>
    <w:tmpl w:val="10E688F6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0894451C"/>
    <w:multiLevelType w:val="hybridMultilevel"/>
    <w:tmpl w:val="18D4E0BC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91C339C"/>
    <w:multiLevelType w:val="hybridMultilevel"/>
    <w:tmpl w:val="25186B76"/>
    <w:lvl w:ilvl="0" w:tplc="109CB1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1C01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D62A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7068B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1EAE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AC4D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FA38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2A64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71A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AAB74B5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4" w15:restartNumberingAfterBreak="0">
    <w:nsid w:val="100826C0"/>
    <w:multiLevelType w:val="hybridMultilevel"/>
    <w:tmpl w:val="8F624DE2"/>
    <w:lvl w:ilvl="0" w:tplc="4B50BFC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12F09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E0877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92221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D2EC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4A7F0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E4DA4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EA417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AB98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0140DA5"/>
    <w:multiLevelType w:val="hybridMultilevel"/>
    <w:tmpl w:val="2DCA12AC"/>
    <w:lvl w:ilvl="0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6" w15:restartNumberingAfterBreak="0">
    <w:nsid w:val="144D719D"/>
    <w:multiLevelType w:val="hybridMultilevel"/>
    <w:tmpl w:val="AE8CC43E"/>
    <w:lvl w:ilvl="0" w:tplc="0407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174C02F2"/>
    <w:multiLevelType w:val="hybridMultilevel"/>
    <w:tmpl w:val="9FE6D206"/>
    <w:lvl w:ilvl="0" w:tplc="5E741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D8C4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5641AF4">
      <w:numFmt w:val="bullet"/>
      <w:lvlText w:val="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Arial" w:hint="default"/>
      </w:rPr>
    </w:lvl>
    <w:lvl w:ilvl="3" w:tplc="4D06523A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 w:tplc="0407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248C86"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Arial" w:eastAsia="Times New Roman" w:hAnsi="Arial" w:cs="Arial" w:hint="default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7E72551"/>
    <w:multiLevelType w:val="multilevel"/>
    <w:tmpl w:val="883CD8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A210EAF"/>
    <w:multiLevelType w:val="hybridMultilevel"/>
    <w:tmpl w:val="0A48C0E8"/>
    <w:lvl w:ilvl="0" w:tplc="0407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7CAA386"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1BA36323"/>
    <w:multiLevelType w:val="hybridMultilevel"/>
    <w:tmpl w:val="E0743D1A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36173EA"/>
    <w:multiLevelType w:val="hybridMultilevel"/>
    <w:tmpl w:val="CAB4E996"/>
    <w:lvl w:ilvl="0" w:tplc="9EBACABA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C73AC0"/>
    <w:multiLevelType w:val="hybridMultilevel"/>
    <w:tmpl w:val="1ACC514A"/>
    <w:lvl w:ilvl="0" w:tplc="FE8CD522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28534163"/>
    <w:multiLevelType w:val="multilevel"/>
    <w:tmpl w:val="545EE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9DC0993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 w15:restartNumberingAfterBreak="0">
    <w:nsid w:val="2CAA2AD0"/>
    <w:multiLevelType w:val="hybridMultilevel"/>
    <w:tmpl w:val="F976B4B4"/>
    <w:lvl w:ilvl="0" w:tplc="9EC20B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9E4A21"/>
    <w:multiLevelType w:val="hybridMultilevel"/>
    <w:tmpl w:val="4CD8723A"/>
    <w:lvl w:ilvl="0" w:tplc="7A00C8CA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3614625F"/>
    <w:multiLevelType w:val="hybridMultilevel"/>
    <w:tmpl w:val="2884DB4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7BF5E24"/>
    <w:multiLevelType w:val="multilevel"/>
    <w:tmpl w:val="BE16CF82"/>
    <w:lvl w:ilvl="0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548"/>
        </w:tabs>
        <w:ind w:left="2548" w:hanging="360"/>
      </w:pPr>
      <w:rPr>
        <w:rFonts w:ascii="Arial" w:eastAsia="Courier New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hint="default"/>
      </w:rPr>
    </w:lvl>
  </w:abstractNum>
  <w:abstractNum w:abstractNumId="29" w15:restartNumberingAfterBreak="0">
    <w:nsid w:val="38571548"/>
    <w:multiLevelType w:val="hybridMultilevel"/>
    <w:tmpl w:val="2FCE460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9B66D0"/>
    <w:multiLevelType w:val="hybridMultilevel"/>
    <w:tmpl w:val="246A449E"/>
    <w:lvl w:ilvl="0" w:tplc="E0A6E8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96DA1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0E8A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E42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D064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B265A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3AE8E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6489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E85F7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420C0480"/>
    <w:multiLevelType w:val="hybridMultilevel"/>
    <w:tmpl w:val="9BCECE4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42BB439E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3" w15:restartNumberingAfterBreak="0">
    <w:nsid w:val="4421602A"/>
    <w:multiLevelType w:val="hybridMultilevel"/>
    <w:tmpl w:val="F724E4EE"/>
    <w:lvl w:ilvl="0" w:tplc="262CEC94">
      <w:start w:val="9"/>
      <w:numFmt w:val="bullet"/>
      <w:lvlText w:val="-"/>
      <w:lvlJc w:val="left"/>
      <w:pPr>
        <w:ind w:left="2291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4" w15:restartNumberingAfterBreak="0">
    <w:nsid w:val="4C75759F"/>
    <w:multiLevelType w:val="hybridMultilevel"/>
    <w:tmpl w:val="2D489200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5" w15:restartNumberingAfterBreak="0">
    <w:nsid w:val="501D2896"/>
    <w:multiLevelType w:val="hybridMultilevel"/>
    <w:tmpl w:val="7F544216"/>
    <w:lvl w:ilvl="0" w:tplc="C4163D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5095F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9E25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0E19B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74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4E8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2E0D6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3440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CE8A3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6" w15:restartNumberingAfterBreak="0">
    <w:nsid w:val="522806E3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37" w15:restartNumberingAfterBreak="0">
    <w:nsid w:val="530D685C"/>
    <w:multiLevelType w:val="hybridMultilevel"/>
    <w:tmpl w:val="C7BAC0A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542A2782"/>
    <w:multiLevelType w:val="hybridMultilevel"/>
    <w:tmpl w:val="9A5AFB00"/>
    <w:lvl w:ilvl="0" w:tplc="7A00C8CA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9" w15:restartNumberingAfterBreak="0">
    <w:nsid w:val="56BE0634"/>
    <w:multiLevelType w:val="hybridMultilevel"/>
    <w:tmpl w:val="679C4692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0" w15:restartNumberingAfterBreak="0">
    <w:nsid w:val="58BE279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1" w15:restartNumberingAfterBreak="0">
    <w:nsid w:val="5CE514F3"/>
    <w:multiLevelType w:val="multilevel"/>
    <w:tmpl w:val="F904A606"/>
    <w:lvl w:ilvl="0">
      <w:start w:val="1"/>
      <w:numFmt w:val="lowerLetter"/>
      <w:lvlText w:val="%1)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42" w15:restartNumberingAfterBreak="0">
    <w:nsid w:val="64A43922"/>
    <w:multiLevelType w:val="hybridMultilevel"/>
    <w:tmpl w:val="4B86E01C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05">
      <w:start w:val="1"/>
      <w:numFmt w:val="bullet"/>
      <w:lvlText w:val=""/>
      <w:lvlJc w:val="left"/>
      <w:pPr>
        <w:tabs>
          <w:tab w:val="num" w:pos="2781"/>
        </w:tabs>
        <w:ind w:left="2781" w:hanging="36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3" w15:restartNumberingAfterBreak="0">
    <w:nsid w:val="67DB1C4E"/>
    <w:multiLevelType w:val="hybridMultilevel"/>
    <w:tmpl w:val="426C7C4A"/>
    <w:lvl w:ilvl="0" w:tplc="C0E6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509A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0C94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EC64F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84C4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007D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105F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6E77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821B7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4" w15:restartNumberingAfterBreak="0">
    <w:nsid w:val="6C2D44B2"/>
    <w:multiLevelType w:val="hybridMultilevel"/>
    <w:tmpl w:val="73A0356E"/>
    <w:lvl w:ilvl="0" w:tplc="2CB8081C">
      <w:start w:val="1"/>
      <w:numFmt w:val="decimal"/>
      <w:lvlText w:val="%1."/>
      <w:lvlJc w:val="left"/>
      <w:pPr>
        <w:ind w:left="1233" w:hanging="360"/>
      </w:pPr>
      <w:rPr>
        <w:rFonts w:eastAsia="Calibri" w:hint="default"/>
      </w:rPr>
    </w:lvl>
    <w:lvl w:ilvl="1" w:tplc="04070019" w:tentative="1">
      <w:start w:val="1"/>
      <w:numFmt w:val="lowerLetter"/>
      <w:lvlText w:val="%2."/>
      <w:lvlJc w:val="left"/>
      <w:pPr>
        <w:ind w:left="1953" w:hanging="360"/>
      </w:pPr>
    </w:lvl>
    <w:lvl w:ilvl="2" w:tplc="0407001B" w:tentative="1">
      <w:start w:val="1"/>
      <w:numFmt w:val="lowerRoman"/>
      <w:lvlText w:val="%3."/>
      <w:lvlJc w:val="right"/>
      <w:pPr>
        <w:ind w:left="2673" w:hanging="180"/>
      </w:pPr>
    </w:lvl>
    <w:lvl w:ilvl="3" w:tplc="0407000F" w:tentative="1">
      <w:start w:val="1"/>
      <w:numFmt w:val="decimal"/>
      <w:lvlText w:val="%4."/>
      <w:lvlJc w:val="left"/>
      <w:pPr>
        <w:ind w:left="3393" w:hanging="360"/>
      </w:pPr>
    </w:lvl>
    <w:lvl w:ilvl="4" w:tplc="04070019" w:tentative="1">
      <w:start w:val="1"/>
      <w:numFmt w:val="lowerLetter"/>
      <w:lvlText w:val="%5."/>
      <w:lvlJc w:val="left"/>
      <w:pPr>
        <w:ind w:left="4113" w:hanging="360"/>
      </w:pPr>
    </w:lvl>
    <w:lvl w:ilvl="5" w:tplc="0407001B" w:tentative="1">
      <w:start w:val="1"/>
      <w:numFmt w:val="lowerRoman"/>
      <w:lvlText w:val="%6."/>
      <w:lvlJc w:val="right"/>
      <w:pPr>
        <w:ind w:left="4833" w:hanging="180"/>
      </w:pPr>
    </w:lvl>
    <w:lvl w:ilvl="6" w:tplc="0407000F" w:tentative="1">
      <w:start w:val="1"/>
      <w:numFmt w:val="decimal"/>
      <w:lvlText w:val="%7."/>
      <w:lvlJc w:val="left"/>
      <w:pPr>
        <w:ind w:left="5553" w:hanging="360"/>
      </w:pPr>
    </w:lvl>
    <w:lvl w:ilvl="7" w:tplc="04070019" w:tentative="1">
      <w:start w:val="1"/>
      <w:numFmt w:val="lowerLetter"/>
      <w:lvlText w:val="%8."/>
      <w:lvlJc w:val="left"/>
      <w:pPr>
        <w:ind w:left="6273" w:hanging="360"/>
      </w:pPr>
    </w:lvl>
    <w:lvl w:ilvl="8" w:tplc="0407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5" w15:restartNumberingAfterBreak="0">
    <w:nsid w:val="6C572369"/>
    <w:multiLevelType w:val="hybridMultilevel"/>
    <w:tmpl w:val="46BE7D26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6" w15:restartNumberingAfterBreak="0">
    <w:nsid w:val="6FA67112"/>
    <w:multiLevelType w:val="hybridMultilevel"/>
    <w:tmpl w:val="441EC726"/>
    <w:lvl w:ilvl="0" w:tplc="7AA0BE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4810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B08CC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DE3F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FE90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1C034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164D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F46BD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828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7" w15:restartNumberingAfterBreak="0">
    <w:nsid w:val="70A12CAC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8" w15:restartNumberingAfterBreak="0">
    <w:nsid w:val="77A5505B"/>
    <w:multiLevelType w:val="hybridMultilevel"/>
    <w:tmpl w:val="F23C8D62"/>
    <w:lvl w:ilvl="0" w:tplc="0407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9" w15:restartNumberingAfterBreak="0">
    <w:nsid w:val="77E85427"/>
    <w:multiLevelType w:val="multilevel"/>
    <w:tmpl w:val="FF4EF6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32"/>
        </w:tabs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144"/>
        </w:tabs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56"/>
        </w:tabs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68"/>
        </w:tabs>
        <w:ind w:left="5568" w:hanging="1800"/>
      </w:pPr>
      <w:rPr>
        <w:rFonts w:hint="default"/>
      </w:rPr>
    </w:lvl>
  </w:abstractNum>
  <w:abstractNum w:abstractNumId="50" w15:restartNumberingAfterBreak="0">
    <w:nsid w:val="7B9442CC"/>
    <w:multiLevelType w:val="hybridMultilevel"/>
    <w:tmpl w:val="9EA4A13E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19" w:tentative="1">
      <w:start w:val="1"/>
      <w:numFmt w:val="lowerLetter"/>
      <w:lvlText w:val="%2."/>
      <w:lvlJc w:val="left"/>
      <w:pPr>
        <w:ind w:left="2781" w:hanging="360"/>
      </w:p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1" w15:restartNumberingAfterBreak="0">
    <w:nsid w:val="7D7F3E08"/>
    <w:multiLevelType w:val="hybridMultilevel"/>
    <w:tmpl w:val="B4E899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 w15:restartNumberingAfterBreak="0">
    <w:nsid w:val="7E500527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 w16cid:durableId="1978028665">
    <w:abstractNumId w:val="0"/>
  </w:num>
  <w:num w:numId="2" w16cid:durableId="1691296091">
    <w:abstractNumId w:val="49"/>
  </w:num>
  <w:num w:numId="3" w16cid:durableId="544561405">
    <w:abstractNumId w:val="13"/>
  </w:num>
  <w:num w:numId="4" w16cid:durableId="1273975627">
    <w:abstractNumId w:val="36"/>
  </w:num>
  <w:num w:numId="5" w16cid:durableId="533537084">
    <w:abstractNumId w:val="9"/>
  </w:num>
  <w:num w:numId="6" w16cid:durableId="1916891038">
    <w:abstractNumId w:val="48"/>
  </w:num>
  <w:num w:numId="7" w16cid:durableId="234971509">
    <w:abstractNumId w:val="51"/>
  </w:num>
  <w:num w:numId="8" w16cid:durableId="570121509">
    <w:abstractNumId w:val="38"/>
  </w:num>
  <w:num w:numId="9" w16cid:durableId="1945722122">
    <w:abstractNumId w:val="44"/>
  </w:num>
  <w:num w:numId="10" w16cid:durableId="32273789">
    <w:abstractNumId w:val="16"/>
  </w:num>
  <w:num w:numId="11" w16cid:durableId="1689675339">
    <w:abstractNumId w:val="33"/>
  </w:num>
  <w:num w:numId="12" w16cid:durableId="96218446">
    <w:abstractNumId w:val="17"/>
  </w:num>
  <w:num w:numId="13" w16cid:durableId="1433697573">
    <w:abstractNumId w:val="37"/>
  </w:num>
  <w:num w:numId="14" w16cid:durableId="1960911374">
    <w:abstractNumId w:val="39"/>
  </w:num>
  <w:num w:numId="15" w16cid:durableId="1200170856">
    <w:abstractNumId w:val="42"/>
  </w:num>
  <w:num w:numId="16" w16cid:durableId="1452243350">
    <w:abstractNumId w:val="40"/>
  </w:num>
  <w:num w:numId="17" w16cid:durableId="208492131">
    <w:abstractNumId w:val="28"/>
  </w:num>
  <w:num w:numId="18" w16cid:durableId="629408771">
    <w:abstractNumId w:val="15"/>
  </w:num>
  <w:num w:numId="19" w16cid:durableId="273096652">
    <w:abstractNumId w:val="11"/>
  </w:num>
  <w:num w:numId="20" w16cid:durableId="2126385519">
    <w:abstractNumId w:val="20"/>
  </w:num>
  <w:num w:numId="21" w16cid:durableId="1821267511">
    <w:abstractNumId w:val="50"/>
  </w:num>
  <w:num w:numId="22" w16cid:durableId="1158808175">
    <w:abstractNumId w:val="47"/>
  </w:num>
  <w:num w:numId="23" w16cid:durableId="827014836">
    <w:abstractNumId w:val="52"/>
  </w:num>
  <w:num w:numId="24" w16cid:durableId="437066864">
    <w:abstractNumId w:val="3"/>
  </w:num>
  <w:num w:numId="25" w16cid:durableId="411320457">
    <w:abstractNumId w:val="22"/>
  </w:num>
  <w:num w:numId="26" w16cid:durableId="2126846280">
    <w:abstractNumId w:val="1"/>
  </w:num>
  <w:num w:numId="27" w16cid:durableId="1632518878">
    <w:abstractNumId w:val="0"/>
  </w:num>
  <w:num w:numId="28" w16cid:durableId="819537077">
    <w:abstractNumId w:val="31"/>
  </w:num>
  <w:num w:numId="29" w16cid:durableId="1482189162">
    <w:abstractNumId w:val="19"/>
  </w:num>
  <w:num w:numId="30" w16cid:durableId="218052917">
    <w:abstractNumId w:val="35"/>
  </w:num>
  <w:num w:numId="31" w16cid:durableId="1970628070">
    <w:abstractNumId w:val="46"/>
  </w:num>
  <w:num w:numId="32" w16cid:durableId="1787894685">
    <w:abstractNumId w:val="30"/>
  </w:num>
  <w:num w:numId="33" w16cid:durableId="1186793821">
    <w:abstractNumId w:val="12"/>
  </w:num>
  <w:num w:numId="34" w16cid:durableId="1221676694">
    <w:abstractNumId w:val="43"/>
  </w:num>
  <w:num w:numId="35" w16cid:durableId="269096043">
    <w:abstractNumId w:val="14"/>
  </w:num>
  <w:num w:numId="36" w16cid:durableId="1963998219">
    <w:abstractNumId w:val="0"/>
  </w:num>
  <w:num w:numId="37" w16cid:durableId="59451250">
    <w:abstractNumId w:val="41"/>
  </w:num>
  <w:num w:numId="38" w16cid:durableId="1449278435">
    <w:abstractNumId w:val="32"/>
  </w:num>
  <w:num w:numId="39" w16cid:durableId="725448180">
    <w:abstractNumId w:val="34"/>
  </w:num>
  <w:num w:numId="40" w16cid:durableId="2056922854">
    <w:abstractNumId w:val="24"/>
  </w:num>
  <w:num w:numId="41" w16cid:durableId="576479944">
    <w:abstractNumId w:val="10"/>
  </w:num>
  <w:num w:numId="42" w16cid:durableId="1546794171">
    <w:abstractNumId w:val="29"/>
  </w:num>
  <w:num w:numId="43" w16cid:durableId="147022783">
    <w:abstractNumId w:val="45"/>
  </w:num>
  <w:num w:numId="44" w16cid:durableId="449014303">
    <w:abstractNumId w:val="23"/>
  </w:num>
  <w:num w:numId="45" w16cid:durableId="1554996765">
    <w:abstractNumId w:val="18"/>
  </w:num>
  <w:num w:numId="46" w16cid:durableId="1662614755">
    <w:abstractNumId w:val="27"/>
  </w:num>
  <w:num w:numId="47" w16cid:durableId="312754166">
    <w:abstractNumId w:val="21"/>
  </w:num>
  <w:num w:numId="48" w16cid:durableId="822507314">
    <w:abstractNumId w:val="26"/>
  </w:num>
  <w:num w:numId="49" w16cid:durableId="126533622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OdzIVJtS/rZf3488ig8Co9ZuW+JOm1YVFoT2CXK4QM1KcldP6kiYxzbkI9BzUkoKj1hRYzIuvn+/aZ2vGMVxuQ==" w:salt="kFrSOLEf353AYv0guPofgw=="/>
  <w:defaultTabStop w:val="567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E46"/>
    <w:rsid w:val="00001820"/>
    <w:rsid w:val="000022D4"/>
    <w:rsid w:val="00004604"/>
    <w:rsid w:val="00005D8A"/>
    <w:rsid w:val="00005F83"/>
    <w:rsid w:val="0001097D"/>
    <w:rsid w:val="0001120D"/>
    <w:rsid w:val="000120D5"/>
    <w:rsid w:val="0001342E"/>
    <w:rsid w:val="000201C1"/>
    <w:rsid w:val="000237E4"/>
    <w:rsid w:val="00024943"/>
    <w:rsid w:val="00025650"/>
    <w:rsid w:val="000355B1"/>
    <w:rsid w:val="0003621C"/>
    <w:rsid w:val="0004071D"/>
    <w:rsid w:val="00042664"/>
    <w:rsid w:val="00042A2D"/>
    <w:rsid w:val="00042D39"/>
    <w:rsid w:val="00050DC2"/>
    <w:rsid w:val="00054E88"/>
    <w:rsid w:val="00056BC4"/>
    <w:rsid w:val="0007110D"/>
    <w:rsid w:val="000728CB"/>
    <w:rsid w:val="000743B0"/>
    <w:rsid w:val="000774BC"/>
    <w:rsid w:val="00081DEA"/>
    <w:rsid w:val="0009101B"/>
    <w:rsid w:val="00091E38"/>
    <w:rsid w:val="00092D5F"/>
    <w:rsid w:val="00096EDF"/>
    <w:rsid w:val="000A0596"/>
    <w:rsid w:val="000A38C0"/>
    <w:rsid w:val="000B0E3B"/>
    <w:rsid w:val="000B17F0"/>
    <w:rsid w:val="000D225C"/>
    <w:rsid w:val="000D546F"/>
    <w:rsid w:val="000D63F4"/>
    <w:rsid w:val="000E2CB6"/>
    <w:rsid w:val="000E2EDE"/>
    <w:rsid w:val="000E456B"/>
    <w:rsid w:val="000E57B7"/>
    <w:rsid w:val="000E6E8B"/>
    <w:rsid w:val="000E7428"/>
    <w:rsid w:val="000E7D1F"/>
    <w:rsid w:val="000F119E"/>
    <w:rsid w:val="000F286F"/>
    <w:rsid w:val="000F40E9"/>
    <w:rsid w:val="000F5E54"/>
    <w:rsid w:val="0010068D"/>
    <w:rsid w:val="0011042C"/>
    <w:rsid w:val="00110444"/>
    <w:rsid w:val="001149C4"/>
    <w:rsid w:val="0011671F"/>
    <w:rsid w:val="001177B0"/>
    <w:rsid w:val="00121C70"/>
    <w:rsid w:val="00123453"/>
    <w:rsid w:val="001246E8"/>
    <w:rsid w:val="00130705"/>
    <w:rsid w:val="00131031"/>
    <w:rsid w:val="001331B0"/>
    <w:rsid w:val="001345E4"/>
    <w:rsid w:val="0014171A"/>
    <w:rsid w:val="00146F40"/>
    <w:rsid w:val="001504B3"/>
    <w:rsid w:val="001526EB"/>
    <w:rsid w:val="00154183"/>
    <w:rsid w:val="00154759"/>
    <w:rsid w:val="00156B90"/>
    <w:rsid w:val="00157DE9"/>
    <w:rsid w:val="00157F6A"/>
    <w:rsid w:val="00170F9A"/>
    <w:rsid w:val="001720B7"/>
    <w:rsid w:val="001749C0"/>
    <w:rsid w:val="0017610F"/>
    <w:rsid w:val="00176233"/>
    <w:rsid w:val="00183D61"/>
    <w:rsid w:val="001906AF"/>
    <w:rsid w:val="00193B78"/>
    <w:rsid w:val="00194626"/>
    <w:rsid w:val="00194857"/>
    <w:rsid w:val="00194B1B"/>
    <w:rsid w:val="00194B47"/>
    <w:rsid w:val="00195AB9"/>
    <w:rsid w:val="001B0E70"/>
    <w:rsid w:val="001B1A03"/>
    <w:rsid w:val="001B2B88"/>
    <w:rsid w:val="001C1FEB"/>
    <w:rsid w:val="001C2B82"/>
    <w:rsid w:val="001C76CE"/>
    <w:rsid w:val="001D3580"/>
    <w:rsid w:val="001D3597"/>
    <w:rsid w:val="001D3D84"/>
    <w:rsid w:val="001D43FF"/>
    <w:rsid w:val="001D6103"/>
    <w:rsid w:val="001E1381"/>
    <w:rsid w:val="001E3366"/>
    <w:rsid w:val="001E4B3F"/>
    <w:rsid w:val="001E4FBF"/>
    <w:rsid w:val="001F40A7"/>
    <w:rsid w:val="001F6A2F"/>
    <w:rsid w:val="002025E6"/>
    <w:rsid w:val="00203ED7"/>
    <w:rsid w:val="00207C01"/>
    <w:rsid w:val="00210632"/>
    <w:rsid w:val="002121A7"/>
    <w:rsid w:val="002153F5"/>
    <w:rsid w:val="00216A39"/>
    <w:rsid w:val="00217022"/>
    <w:rsid w:val="00224643"/>
    <w:rsid w:val="00224BA0"/>
    <w:rsid w:val="0022772D"/>
    <w:rsid w:val="0023438E"/>
    <w:rsid w:val="00235DBB"/>
    <w:rsid w:val="002412DE"/>
    <w:rsid w:val="00245771"/>
    <w:rsid w:val="00246C9B"/>
    <w:rsid w:val="00250221"/>
    <w:rsid w:val="00250F3E"/>
    <w:rsid w:val="002530F4"/>
    <w:rsid w:val="00257BE9"/>
    <w:rsid w:val="0026032E"/>
    <w:rsid w:val="00260AF4"/>
    <w:rsid w:val="0026633A"/>
    <w:rsid w:val="00276E60"/>
    <w:rsid w:val="00287720"/>
    <w:rsid w:val="00292102"/>
    <w:rsid w:val="002974C3"/>
    <w:rsid w:val="002975FF"/>
    <w:rsid w:val="00297BDD"/>
    <w:rsid w:val="002A38B7"/>
    <w:rsid w:val="002B12D3"/>
    <w:rsid w:val="002B7C80"/>
    <w:rsid w:val="002C2CC2"/>
    <w:rsid w:val="002D2301"/>
    <w:rsid w:val="002D34B6"/>
    <w:rsid w:val="002D42A6"/>
    <w:rsid w:val="002E2C80"/>
    <w:rsid w:val="002E2F1E"/>
    <w:rsid w:val="002E5E3D"/>
    <w:rsid w:val="00302FF8"/>
    <w:rsid w:val="0030437E"/>
    <w:rsid w:val="00304874"/>
    <w:rsid w:val="00311534"/>
    <w:rsid w:val="003123EB"/>
    <w:rsid w:val="00312551"/>
    <w:rsid w:val="00312D66"/>
    <w:rsid w:val="00313F3C"/>
    <w:rsid w:val="0031457A"/>
    <w:rsid w:val="00317810"/>
    <w:rsid w:val="00320780"/>
    <w:rsid w:val="0032347A"/>
    <w:rsid w:val="003254B7"/>
    <w:rsid w:val="0033233D"/>
    <w:rsid w:val="00343CEF"/>
    <w:rsid w:val="003455C1"/>
    <w:rsid w:val="00351D5B"/>
    <w:rsid w:val="003534A0"/>
    <w:rsid w:val="00354F00"/>
    <w:rsid w:val="003564AB"/>
    <w:rsid w:val="00362D3B"/>
    <w:rsid w:val="00364438"/>
    <w:rsid w:val="00382275"/>
    <w:rsid w:val="00382819"/>
    <w:rsid w:val="00384C5B"/>
    <w:rsid w:val="00385A72"/>
    <w:rsid w:val="00393FE8"/>
    <w:rsid w:val="003A589B"/>
    <w:rsid w:val="003A678A"/>
    <w:rsid w:val="003B031D"/>
    <w:rsid w:val="003B6770"/>
    <w:rsid w:val="003C53CA"/>
    <w:rsid w:val="003C6E6A"/>
    <w:rsid w:val="003D185C"/>
    <w:rsid w:val="003D56E1"/>
    <w:rsid w:val="003E214D"/>
    <w:rsid w:val="003E3046"/>
    <w:rsid w:val="003E31C3"/>
    <w:rsid w:val="003E4274"/>
    <w:rsid w:val="003E6706"/>
    <w:rsid w:val="003E73D6"/>
    <w:rsid w:val="00411653"/>
    <w:rsid w:val="00411DF7"/>
    <w:rsid w:val="00415990"/>
    <w:rsid w:val="0042001C"/>
    <w:rsid w:val="004255C5"/>
    <w:rsid w:val="004301CA"/>
    <w:rsid w:val="0043022A"/>
    <w:rsid w:val="00434291"/>
    <w:rsid w:val="00436445"/>
    <w:rsid w:val="004560CE"/>
    <w:rsid w:val="004642CC"/>
    <w:rsid w:val="0046431F"/>
    <w:rsid w:val="004643BE"/>
    <w:rsid w:val="004726AF"/>
    <w:rsid w:val="00487F42"/>
    <w:rsid w:val="00492F56"/>
    <w:rsid w:val="00493824"/>
    <w:rsid w:val="00495ABE"/>
    <w:rsid w:val="004964FA"/>
    <w:rsid w:val="00497EDA"/>
    <w:rsid w:val="004A13AE"/>
    <w:rsid w:val="004A3388"/>
    <w:rsid w:val="004A3AFA"/>
    <w:rsid w:val="004A636C"/>
    <w:rsid w:val="004B0E16"/>
    <w:rsid w:val="004B2EFA"/>
    <w:rsid w:val="004B3738"/>
    <w:rsid w:val="004C43CF"/>
    <w:rsid w:val="004D02EB"/>
    <w:rsid w:val="004D07A4"/>
    <w:rsid w:val="004D4B12"/>
    <w:rsid w:val="004D58F4"/>
    <w:rsid w:val="004D703E"/>
    <w:rsid w:val="004E0953"/>
    <w:rsid w:val="004E6077"/>
    <w:rsid w:val="004F55F6"/>
    <w:rsid w:val="004F7848"/>
    <w:rsid w:val="0051407A"/>
    <w:rsid w:val="00521EFC"/>
    <w:rsid w:val="00524322"/>
    <w:rsid w:val="0052536D"/>
    <w:rsid w:val="00530B77"/>
    <w:rsid w:val="00530E6C"/>
    <w:rsid w:val="00546EBC"/>
    <w:rsid w:val="005500A1"/>
    <w:rsid w:val="00551441"/>
    <w:rsid w:val="00551E55"/>
    <w:rsid w:val="005854DD"/>
    <w:rsid w:val="005A03A0"/>
    <w:rsid w:val="005A2D80"/>
    <w:rsid w:val="005A46B5"/>
    <w:rsid w:val="005A732C"/>
    <w:rsid w:val="005A739C"/>
    <w:rsid w:val="005A7B5E"/>
    <w:rsid w:val="005B19F9"/>
    <w:rsid w:val="005B3315"/>
    <w:rsid w:val="005B4499"/>
    <w:rsid w:val="005C3E3B"/>
    <w:rsid w:val="005E3F71"/>
    <w:rsid w:val="005E54AD"/>
    <w:rsid w:val="005E55E3"/>
    <w:rsid w:val="005E574F"/>
    <w:rsid w:val="005E6AE4"/>
    <w:rsid w:val="005E7343"/>
    <w:rsid w:val="005F4326"/>
    <w:rsid w:val="006129EB"/>
    <w:rsid w:val="00614B2D"/>
    <w:rsid w:val="00616556"/>
    <w:rsid w:val="00623FC7"/>
    <w:rsid w:val="00627F67"/>
    <w:rsid w:val="0063388C"/>
    <w:rsid w:val="00634F68"/>
    <w:rsid w:val="00635090"/>
    <w:rsid w:val="00636486"/>
    <w:rsid w:val="00643263"/>
    <w:rsid w:val="00643DD6"/>
    <w:rsid w:val="00652E46"/>
    <w:rsid w:val="006620E4"/>
    <w:rsid w:val="006638CA"/>
    <w:rsid w:val="00663A65"/>
    <w:rsid w:val="006837B8"/>
    <w:rsid w:val="00683DFD"/>
    <w:rsid w:val="00685503"/>
    <w:rsid w:val="0068604A"/>
    <w:rsid w:val="00687983"/>
    <w:rsid w:val="00694A01"/>
    <w:rsid w:val="006A50E5"/>
    <w:rsid w:val="006A6857"/>
    <w:rsid w:val="006B1A63"/>
    <w:rsid w:val="006B3729"/>
    <w:rsid w:val="006B3F6C"/>
    <w:rsid w:val="006B7A3A"/>
    <w:rsid w:val="006C4C7B"/>
    <w:rsid w:val="006C63AF"/>
    <w:rsid w:val="006C6ADC"/>
    <w:rsid w:val="006D1C03"/>
    <w:rsid w:val="006D49B9"/>
    <w:rsid w:val="006D4E62"/>
    <w:rsid w:val="006D5BE5"/>
    <w:rsid w:val="006D747F"/>
    <w:rsid w:val="006E122D"/>
    <w:rsid w:val="006E3912"/>
    <w:rsid w:val="006E627C"/>
    <w:rsid w:val="0070001A"/>
    <w:rsid w:val="007018A3"/>
    <w:rsid w:val="00702E2E"/>
    <w:rsid w:val="00705ABA"/>
    <w:rsid w:val="00722A14"/>
    <w:rsid w:val="00724176"/>
    <w:rsid w:val="0072502D"/>
    <w:rsid w:val="0072682C"/>
    <w:rsid w:val="00733324"/>
    <w:rsid w:val="00735C65"/>
    <w:rsid w:val="00750765"/>
    <w:rsid w:val="00771AC6"/>
    <w:rsid w:val="00774F65"/>
    <w:rsid w:val="00785BF6"/>
    <w:rsid w:val="00797CA9"/>
    <w:rsid w:val="007B0BA6"/>
    <w:rsid w:val="007B6E6E"/>
    <w:rsid w:val="007C35DD"/>
    <w:rsid w:val="007C3665"/>
    <w:rsid w:val="007C4E2D"/>
    <w:rsid w:val="007C5EBB"/>
    <w:rsid w:val="007D4CFE"/>
    <w:rsid w:val="007D5CC6"/>
    <w:rsid w:val="007E15F8"/>
    <w:rsid w:val="007E2CCA"/>
    <w:rsid w:val="007E32A8"/>
    <w:rsid w:val="007E3A07"/>
    <w:rsid w:val="007E45A7"/>
    <w:rsid w:val="007E57B3"/>
    <w:rsid w:val="007E5D0C"/>
    <w:rsid w:val="00801584"/>
    <w:rsid w:val="00802353"/>
    <w:rsid w:val="0080366B"/>
    <w:rsid w:val="008052A3"/>
    <w:rsid w:val="00814434"/>
    <w:rsid w:val="00815576"/>
    <w:rsid w:val="0082103B"/>
    <w:rsid w:val="00822AA6"/>
    <w:rsid w:val="00826549"/>
    <w:rsid w:val="00830BAD"/>
    <w:rsid w:val="008333B9"/>
    <w:rsid w:val="008335C5"/>
    <w:rsid w:val="0083484E"/>
    <w:rsid w:val="0084191B"/>
    <w:rsid w:val="00843A65"/>
    <w:rsid w:val="008457BB"/>
    <w:rsid w:val="008479C4"/>
    <w:rsid w:val="00847AF0"/>
    <w:rsid w:val="00860431"/>
    <w:rsid w:val="008643C5"/>
    <w:rsid w:val="0086609D"/>
    <w:rsid w:val="00872776"/>
    <w:rsid w:val="008746CD"/>
    <w:rsid w:val="00875B45"/>
    <w:rsid w:val="008803DF"/>
    <w:rsid w:val="008831C2"/>
    <w:rsid w:val="0088340E"/>
    <w:rsid w:val="00885836"/>
    <w:rsid w:val="00886B7E"/>
    <w:rsid w:val="008907EE"/>
    <w:rsid w:val="00890B45"/>
    <w:rsid w:val="00891558"/>
    <w:rsid w:val="00892927"/>
    <w:rsid w:val="008979E0"/>
    <w:rsid w:val="008A0030"/>
    <w:rsid w:val="008A0EF1"/>
    <w:rsid w:val="008A4B98"/>
    <w:rsid w:val="008A697F"/>
    <w:rsid w:val="008B1C2F"/>
    <w:rsid w:val="008B27D7"/>
    <w:rsid w:val="008B69FD"/>
    <w:rsid w:val="008E3483"/>
    <w:rsid w:val="008F4BCB"/>
    <w:rsid w:val="008F6B59"/>
    <w:rsid w:val="008F7469"/>
    <w:rsid w:val="00904258"/>
    <w:rsid w:val="0093185D"/>
    <w:rsid w:val="0093408E"/>
    <w:rsid w:val="009344FE"/>
    <w:rsid w:val="009347C6"/>
    <w:rsid w:val="00942C9D"/>
    <w:rsid w:val="00944AAE"/>
    <w:rsid w:val="00947814"/>
    <w:rsid w:val="00953963"/>
    <w:rsid w:val="00956F11"/>
    <w:rsid w:val="009607C3"/>
    <w:rsid w:val="00960E28"/>
    <w:rsid w:val="00965391"/>
    <w:rsid w:val="00974FD2"/>
    <w:rsid w:val="0097587E"/>
    <w:rsid w:val="00976DC1"/>
    <w:rsid w:val="00981005"/>
    <w:rsid w:val="009829CC"/>
    <w:rsid w:val="0098414B"/>
    <w:rsid w:val="0099048D"/>
    <w:rsid w:val="00991FF1"/>
    <w:rsid w:val="00994513"/>
    <w:rsid w:val="00994996"/>
    <w:rsid w:val="0099741C"/>
    <w:rsid w:val="009A24E3"/>
    <w:rsid w:val="009A5D01"/>
    <w:rsid w:val="009A6EFD"/>
    <w:rsid w:val="009A7A62"/>
    <w:rsid w:val="009B57CD"/>
    <w:rsid w:val="009C13E1"/>
    <w:rsid w:val="009C195A"/>
    <w:rsid w:val="009D3341"/>
    <w:rsid w:val="009E33F7"/>
    <w:rsid w:val="009F1005"/>
    <w:rsid w:val="009F2BA4"/>
    <w:rsid w:val="009F4D99"/>
    <w:rsid w:val="009F71E7"/>
    <w:rsid w:val="00A00FC6"/>
    <w:rsid w:val="00A0224D"/>
    <w:rsid w:val="00A02516"/>
    <w:rsid w:val="00A02623"/>
    <w:rsid w:val="00A03B1D"/>
    <w:rsid w:val="00A05067"/>
    <w:rsid w:val="00A30FC7"/>
    <w:rsid w:val="00A323AC"/>
    <w:rsid w:val="00A33118"/>
    <w:rsid w:val="00A41F19"/>
    <w:rsid w:val="00A44AE7"/>
    <w:rsid w:val="00A44D07"/>
    <w:rsid w:val="00A45767"/>
    <w:rsid w:val="00A47E35"/>
    <w:rsid w:val="00A52035"/>
    <w:rsid w:val="00A53147"/>
    <w:rsid w:val="00A56697"/>
    <w:rsid w:val="00A57BBB"/>
    <w:rsid w:val="00A74442"/>
    <w:rsid w:val="00A9219E"/>
    <w:rsid w:val="00A92A83"/>
    <w:rsid w:val="00A9663C"/>
    <w:rsid w:val="00AA3B10"/>
    <w:rsid w:val="00AA419E"/>
    <w:rsid w:val="00AB08D3"/>
    <w:rsid w:val="00AC20BA"/>
    <w:rsid w:val="00AC57FA"/>
    <w:rsid w:val="00AD0845"/>
    <w:rsid w:val="00AD1B95"/>
    <w:rsid w:val="00AD646C"/>
    <w:rsid w:val="00AD7326"/>
    <w:rsid w:val="00AE381F"/>
    <w:rsid w:val="00AE59D2"/>
    <w:rsid w:val="00AE7090"/>
    <w:rsid w:val="00AF21BE"/>
    <w:rsid w:val="00AF6FEA"/>
    <w:rsid w:val="00B04143"/>
    <w:rsid w:val="00B05A79"/>
    <w:rsid w:val="00B0780E"/>
    <w:rsid w:val="00B1183F"/>
    <w:rsid w:val="00B1257B"/>
    <w:rsid w:val="00B13363"/>
    <w:rsid w:val="00B1438B"/>
    <w:rsid w:val="00B145AB"/>
    <w:rsid w:val="00B17945"/>
    <w:rsid w:val="00B235A0"/>
    <w:rsid w:val="00B24627"/>
    <w:rsid w:val="00B32F4E"/>
    <w:rsid w:val="00B33306"/>
    <w:rsid w:val="00B34376"/>
    <w:rsid w:val="00B347A9"/>
    <w:rsid w:val="00B40F4C"/>
    <w:rsid w:val="00B415AD"/>
    <w:rsid w:val="00B416E1"/>
    <w:rsid w:val="00B43FE0"/>
    <w:rsid w:val="00B4602A"/>
    <w:rsid w:val="00B536DD"/>
    <w:rsid w:val="00B53A47"/>
    <w:rsid w:val="00B56520"/>
    <w:rsid w:val="00B70A53"/>
    <w:rsid w:val="00B73026"/>
    <w:rsid w:val="00B764B0"/>
    <w:rsid w:val="00B80A72"/>
    <w:rsid w:val="00B82DF4"/>
    <w:rsid w:val="00B84345"/>
    <w:rsid w:val="00B843B7"/>
    <w:rsid w:val="00B84745"/>
    <w:rsid w:val="00B9632F"/>
    <w:rsid w:val="00BA1608"/>
    <w:rsid w:val="00BA468A"/>
    <w:rsid w:val="00BB25C2"/>
    <w:rsid w:val="00BB72B9"/>
    <w:rsid w:val="00BD2815"/>
    <w:rsid w:val="00BD2F05"/>
    <w:rsid w:val="00BD4919"/>
    <w:rsid w:val="00BD76C5"/>
    <w:rsid w:val="00BE152C"/>
    <w:rsid w:val="00BE4F0B"/>
    <w:rsid w:val="00C025EC"/>
    <w:rsid w:val="00C06D91"/>
    <w:rsid w:val="00C102E0"/>
    <w:rsid w:val="00C13383"/>
    <w:rsid w:val="00C16C86"/>
    <w:rsid w:val="00C177E9"/>
    <w:rsid w:val="00C22A07"/>
    <w:rsid w:val="00C303A0"/>
    <w:rsid w:val="00C35850"/>
    <w:rsid w:val="00C44BF0"/>
    <w:rsid w:val="00C460DC"/>
    <w:rsid w:val="00C565F9"/>
    <w:rsid w:val="00C5681B"/>
    <w:rsid w:val="00C569B6"/>
    <w:rsid w:val="00C65E46"/>
    <w:rsid w:val="00C67498"/>
    <w:rsid w:val="00C6787B"/>
    <w:rsid w:val="00C7302D"/>
    <w:rsid w:val="00C8596C"/>
    <w:rsid w:val="00C872D9"/>
    <w:rsid w:val="00C90855"/>
    <w:rsid w:val="00C921A3"/>
    <w:rsid w:val="00C9224F"/>
    <w:rsid w:val="00C9597D"/>
    <w:rsid w:val="00C96F84"/>
    <w:rsid w:val="00C975A7"/>
    <w:rsid w:val="00CA069C"/>
    <w:rsid w:val="00CA12D9"/>
    <w:rsid w:val="00CA7210"/>
    <w:rsid w:val="00CA75D5"/>
    <w:rsid w:val="00CB469A"/>
    <w:rsid w:val="00CC032D"/>
    <w:rsid w:val="00CC4C0C"/>
    <w:rsid w:val="00CD13AA"/>
    <w:rsid w:val="00CD265B"/>
    <w:rsid w:val="00CD54F5"/>
    <w:rsid w:val="00CE7301"/>
    <w:rsid w:val="00CF3B4C"/>
    <w:rsid w:val="00CF7111"/>
    <w:rsid w:val="00D01D52"/>
    <w:rsid w:val="00D03618"/>
    <w:rsid w:val="00D03AAF"/>
    <w:rsid w:val="00D10AA7"/>
    <w:rsid w:val="00D14E4A"/>
    <w:rsid w:val="00D20939"/>
    <w:rsid w:val="00D20BA7"/>
    <w:rsid w:val="00D338D3"/>
    <w:rsid w:val="00D33A2C"/>
    <w:rsid w:val="00D40B08"/>
    <w:rsid w:val="00D42B3F"/>
    <w:rsid w:val="00D441C3"/>
    <w:rsid w:val="00D46916"/>
    <w:rsid w:val="00D5501A"/>
    <w:rsid w:val="00D61035"/>
    <w:rsid w:val="00D65F2F"/>
    <w:rsid w:val="00D67312"/>
    <w:rsid w:val="00D67485"/>
    <w:rsid w:val="00D71776"/>
    <w:rsid w:val="00D739DA"/>
    <w:rsid w:val="00D73D23"/>
    <w:rsid w:val="00D7411A"/>
    <w:rsid w:val="00D7730B"/>
    <w:rsid w:val="00D81299"/>
    <w:rsid w:val="00D81926"/>
    <w:rsid w:val="00D846C2"/>
    <w:rsid w:val="00D866F1"/>
    <w:rsid w:val="00D93431"/>
    <w:rsid w:val="00DA11E3"/>
    <w:rsid w:val="00DB6B33"/>
    <w:rsid w:val="00DC115C"/>
    <w:rsid w:val="00DD65EF"/>
    <w:rsid w:val="00DE1FDF"/>
    <w:rsid w:val="00DE38F8"/>
    <w:rsid w:val="00DE48AE"/>
    <w:rsid w:val="00DF26DB"/>
    <w:rsid w:val="00DF464B"/>
    <w:rsid w:val="00DF7A27"/>
    <w:rsid w:val="00DF7EF5"/>
    <w:rsid w:val="00E035D3"/>
    <w:rsid w:val="00E04048"/>
    <w:rsid w:val="00E04821"/>
    <w:rsid w:val="00E05B17"/>
    <w:rsid w:val="00E14C70"/>
    <w:rsid w:val="00E17D95"/>
    <w:rsid w:val="00E22A75"/>
    <w:rsid w:val="00E231D4"/>
    <w:rsid w:val="00E2419E"/>
    <w:rsid w:val="00E30055"/>
    <w:rsid w:val="00E313D0"/>
    <w:rsid w:val="00E359D0"/>
    <w:rsid w:val="00E41AB7"/>
    <w:rsid w:val="00E441F5"/>
    <w:rsid w:val="00E45166"/>
    <w:rsid w:val="00E72097"/>
    <w:rsid w:val="00E72ABE"/>
    <w:rsid w:val="00E730B0"/>
    <w:rsid w:val="00E737EE"/>
    <w:rsid w:val="00E82B7E"/>
    <w:rsid w:val="00E8738E"/>
    <w:rsid w:val="00E912C9"/>
    <w:rsid w:val="00E93156"/>
    <w:rsid w:val="00EA1997"/>
    <w:rsid w:val="00EA6EA1"/>
    <w:rsid w:val="00EA7BE3"/>
    <w:rsid w:val="00EB4AFA"/>
    <w:rsid w:val="00ED07A9"/>
    <w:rsid w:val="00ED1408"/>
    <w:rsid w:val="00ED1F56"/>
    <w:rsid w:val="00ED4EB5"/>
    <w:rsid w:val="00ED5146"/>
    <w:rsid w:val="00EE2AA4"/>
    <w:rsid w:val="00EE3AC1"/>
    <w:rsid w:val="00EE7749"/>
    <w:rsid w:val="00EF1D67"/>
    <w:rsid w:val="00EF221B"/>
    <w:rsid w:val="00F04D14"/>
    <w:rsid w:val="00F1046A"/>
    <w:rsid w:val="00F1411C"/>
    <w:rsid w:val="00F26668"/>
    <w:rsid w:val="00F302BB"/>
    <w:rsid w:val="00F306DF"/>
    <w:rsid w:val="00F32130"/>
    <w:rsid w:val="00F326FF"/>
    <w:rsid w:val="00F33687"/>
    <w:rsid w:val="00F359AF"/>
    <w:rsid w:val="00F3666A"/>
    <w:rsid w:val="00F36F14"/>
    <w:rsid w:val="00F43867"/>
    <w:rsid w:val="00F53E33"/>
    <w:rsid w:val="00F5424F"/>
    <w:rsid w:val="00F566D4"/>
    <w:rsid w:val="00F57518"/>
    <w:rsid w:val="00F57D39"/>
    <w:rsid w:val="00F61616"/>
    <w:rsid w:val="00F6189E"/>
    <w:rsid w:val="00F6776C"/>
    <w:rsid w:val="00F71D03"/>
    <w:rsid w:val="00F720EA"/>
    <w:rsid w:val="00F82593"/>
    <w:rsid w:val="00F95384"/>
    <w:rsid w:val="00FA059B"/>
    <w:rsid w:val="00FA3854"/>
    <w:rsid w:val="00FA4BE2"/>
    <w:rsid w:val="00FA4C73"/>
    <w:rsid w:val="00FA60A1"/>
    <w:rsid w:val="00FB33CB"/>
    <w:rsid w:val="00FB7B2C"/>
    <w:rsid w:val="00FC0640"/>
    <w:rsid w:val="00FC16F6"/>
    <w:rsid w:val="00FC52FC"/>
    <w:rsid w:val="00FC5E75"/>
    <w:rsid w:val="00FD416E"/>
    <w:rsid w:val="00FE19EB"/>
    <w:rsid w:val="00FE613D"/>
    <w:rsid w:val="00FF247E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AC4B5F1"/>
  <w15:docId w15:val="{1FBE8F31-DAE1-4480-97E7-095B40F31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05ABA"/>
    <w:pPr>
      <w:jc w:val="both"/>
    </w:pPr>
    <w:rPr>
      <w:rFonts w:ascii="Arial" w:hAnsi="Arial"/>
      <w:lang w:eastAsia="ar-SA"/>
    </w:rPr>
  </w:style>
  <w:style w:type="paragraph" w:styleId="berschrift1">
    <w:name w:val="heading 1"/>
    <w:basedOn w:val="Standard"/>
    <w:next w:val="Standard"/>
    <w:link w:val="berschrift1Zchn"/>
    <w:qFormat/>
    <w:rsid w:val="003A589B"/>
    <w:pPr>
      <w:numPr>
        <w:numId w:val="1"/>
      </w:numPr>
      <w:spacing w:before="240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3A589B"/>
    <w:pPr>
      <w:tabs>
        <w:tab w:val="num" w:pos="0"/>
      </w:tabs>
      <w:spacing w:before="120"/>
      <w:ind w:left="576" w:hanging="576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3A589B"/>
    <w:pPr>
      <w:keepNext/>
      <w:tabs>
        <w:tab w:val="num" w:pos="0"/>
      </w:tabs>
      <w:spacing w:before="240" w:after="60"/>
      <w:ind w:left="720" w:hanging="72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sid w:val="003A589B"/>
    <w:rPr>
      <w:rFonts w:ascii="Wingdings" w:hAnsi="Wingdings"/>
    </w:rPr>
  </w:style>
  <w:style w:type="character" w:customStyle="1" w:styleId="WW8Num3z0">
    <w:name w:val="WW8Num3z0"/>
    <w:rsid w:val="003A589B"/>
    <w:rPr>
      <w:rFonts w:ascii="Wingdings" w:hAnsi="Wingdings"/>
    </w:rPr>
  </w:style>
  <w:style w:type="character" w:customStyle="1" w:styleId="WW8Num4z0">
    <w:name w:val="WW8Num4z0"/>
    <w:rsid w:val="003A589B"/>
    <w:rPr>
      <w:rFonts w:ascii="Wingdings" w:hAnsi="Wingdings"/>
    </w:rPr>
  </w:style>
  <w:style w:type="character" w:customStyle="1" w:styleId="WW8Num5z0">
    <w:name w:val="WW8Num5z0"/>
    <w:rsid w:val="003A589B"/>
    <w:rPr>
      <w:rFonts w:ascii="Wingdings" w:hAnsi="Wingdings"/>
    </w:rPr>
  </w:style>
  <w:style w:type="character" w:customStyle="1" w:styleId="WW8Num6z0">
    <w:name w:val="WW8Num6z0"/>
    <w:rsid w:val="003A589B"/>
    <w:rPr>
      <w:rFonts w:ascii="Wingdings" w:hAnsi="Wingdings"/>
    </w:rPr>
  </w:style>
  <w:style w:type="character" w:customStyle="1" w:styleId="WW8Num6z1">
    <w:name w:val="WW8Num6z1"/>
    <w:rsid w:val="003A589B"/>
    <w:rPr>
      <w:rFonts w:ascii="Courier New" w:hAnsi="Courier New"/>
    </w:rPr>
  </w:style>
  <w:style w:type="character" w:customStyle="1" w:styleId="WW8Num6z4">
    <w:name w:val="WW8Num6z4"/>
    <w:rsid w:val="003A589B"/>
    <w:rPr>
      <w:rFonts w:ascii="Courier New" w:hAnsi="Courier New" w:cs="Courier New"/>
    </w:rPr>
  </w:style>
  <w:style w:type="character" w:customStyle="1" w:styleId="WW8Num6z6">
    <w:name w:val="WW8Num6z6"/>
    <w:rsid w:val="003A589B"/>
    <w:rPr>
      <w:rFonts w:ascii="Symbol" w:hAnsi="Symbol"/>
    </w:rPr>
  </w:style>
  <w:style w:type="character" w:customStyle="1" w:styleId="WW8Num7z0">
    <w:name w:val="WW8Num7z0"/>
    <w:rsid w:val="003A589B"/>
    <w:rPr>
      <w:rFonts w:ascii="Times New Roman" w:eastAsia="Times New Roman" w:hAnsi="Times New Roman" w:cs="Times New Roman"/>
    </w:rPr>
  </w:style>
  <w:style w:type="character" w:customStyle="1" w:styleId="WW8Num8z0">
    <w:name w:val="WW8Num8z0"/>
    <w:rsid w:val="003A589B"/>
    <w:rPr>
      <w:rFonts w:ascii="Wingdings" w:hAnsi="Wingdings"/>
    </w:rPr>
  </w:style>
  <w:style w:type="character" w:customStyle="1" w:styleId="Absatz-Standardschriftart1">
    <w:name w:val="Absatz-Standardschriftart1"/>
    <w:rsid w:val="003A589B"/>
  </w:style>
  <w:style w:type="character" w:customStyle="1" w:styleId="WW-Absatz-Standardschriftart">
    <w:name w:val="WW-Absatz-Standardschriftart"/>
    <w:rsid w:val="003A589B"/>
  </w:style>
  <w:style w:type="character" w:customStyle="1" w:styleId="WW8Num1z0">
    <w:name w:val="WW8Num1z0"/>
    <w:rsid w:val="003A589B"/>
    <w:rPr>
      <w:rFonts w:ascii="Wingdings" w:hAnsi="Wingdings"/>
    </w:rPr>
  </w:style>
  <w:style w:type="character" w:customStyle="1" w:styleId="WW8Num1z1">
    <w:name w:val="WW8Num1z1"/>
    <w:rsid w:val="003A589B"/>
    <w:rPr>
      <w:rFonts w:ascii="Courier New" w:hAnsi="Courier New"/>
    </w:rPr>
  </w:style>
  <w:style w:type="character" w:customStyle="1" w:styleId="WW8Num1z3">
    <w:name w:val="WW8Num1z3"/>
    <w:rsid w:val="003A589B"/>
    <w:rPr>
      <w:rFonts w:ascii="Symbol" w:hAnsi="Symbol"/>
    </w:rPr>
  </w:style>
  <w:style w:type="character" w:customStyle="1" w:styleId="WW8Num2z1">
    <w:name w:val="WW8Num2z1"/>
    <w:rsid w:val="003A589B"/>
    <w:rPr>
      <w:rFonts w:ascii="Courier New" w:hAnsi="Courier New"/>
    </w:rPr>
  </w:style>
  <w:style w:type="character" w:customStyle="1" w:styleId="WW8Num2z3">
    <w:name w:val="WW8Num2z3"/>
    <w:rsid w:val="003A589B"/>
    <w:rPr>
      <w:rFonts w:ascii="Symbol" w:hAnsi="Symbol"/>
    </w:rPr>
  </w:style>
  <w:style w:type="character" w:customStyle="1" w:styleId="WW8Num3z1">
    <w:name w:val="WW8Num3z1"/>
    <w:rsid w:val="003A589B"/>
    <w:rPr>
      <w:rFonts w:ascii="Symbol" w:hAnsi="Symbol"/>
    </w:rPr>
  </w:style>
  <w:style w:type="character" w:customStyle="1" w:styleId="WW8Num3z4">
    <w:name w:val="WW8Num3z4"/>
    <w:rsid w:val="003A589B"/>
    <w:rPr>
      <w:rFonts w:ascii="Courier New" w:hAnsi="Courier New"/>
    </w:rPr>
  </w:style>
  <w:style w:type="character" w:customStyle="1" w:styleId="WW8Num4z1">
    <w:name w:val="WW8Num4z1"/>
    <w:rsid w:val="003A589B"/>
    <w:rPr>
      <w:rFonts w:ascii="Courier New" w:hAnsi="Courier New"/>
    </w:rPr>
  </w:style>
  <w:style w:type="character" w:customStyle="1" w:styleId="WW8Num4z3">
    <w:name w:val="WW8Num4z3"/>
    <w:rsid w:val="003A589B"/>
    <w:rPr>
      <w:rFonts w:ascii="Symbol" w:hAnsi="Symbol"/>
    </w:rPr>
  </w:style>
  <w:style w:type="character" w:customStyle="1" w:styleId="WW8Num6z3">
    <w:name w:val="WW8Num6z3"/>
    <w:rsid w:val="003A589B"/>
    <w:rPr>
      <w:rFonts w:ascii="Symbol" w:hAnsi="Symbol"/>
    </w:rPr>
  </w:style>
  <w:style w:type="character" w:customStyle="1" w:styleId="WW8Num7z1">
    <w:name w:val="WW8Num7z1"/>
    <w:rsid w:val="003A589B"/>
    <w:rPr>
      <w:rFonts w:ascii="Courier New" w:hAnsi="Courier New"/>
    </w:rPr>
  </w:style>
  <w:style w:type="character" w:customStyle="1" w:styleId="WW8Num7z2">
    <w:name w:val="WW8Num7z2"/>
    <w:rsid w:val="003A589B"/>
    <w:rPr>
      <w:rFonts w:ascii="Wingdings" w:hAnsi="Wingdings"/>
    </w:rPr>
  </w:style>
  <w:style w:type="character" w:customStyle="1" w:styleId="WW8Num7z3">
    <w:name w:val="WW8Num7z3"/>
    <w:rsid w:val="003A589B"/>
    <w:rPr>
      <w:rFonts w:ascii="Symbol" w:hAnsi="Symbol"/>
    </w:rPr>
  </w:style>
  <w:style w:type="character" w:customStyle="1" w:styleId="WW8Num9z0">
    <w:name w:val="WW8Num9z0"/>
    <w:rsid w:val="003A589B"/>
    <w:rPr>
      <w:rFonts w:ascii="Wingdings" w:hAnsi="Wingdings"/>
    </w:rPr>
  </w:style>
  <w:style w:type="character" w:customStyle="1" w:styleId="WW8Num9z1">
    <w:name w:val="WW8Num9z1"/>
    <w:rsid w:val="003A589B"/>
    <w:rPr>
      <w:rFonts w:ascii="Courier New" w:hAnsi="Courier New"/>
    </w:rPr>
  </w:style>
  <w:style w:type="character" w:customStyle="1" w:styleId="WW8Num9z3">
    <w:name w:val="WW8Num9z3"/>
    <w:rsid w:val="003A589B"/>
    <w:rPr>
      <w:rFonts w:ascii="Symbol" w:hAnsi="Symbol"/>
    </w:rPr>
  </w:style>
  <w:style w:type="character" w:customStyle="1" w:styleId="WW8Num10z0">
    <w:name w:val="WW8Num10z0"/>
    <w:rsid w:val="003A589B"/>
    <w:rPr>
      <w:rFonts w:ascii="Arial" w:eastAsia="Times New Roman" w:hAnsi="Arial" w:cs="Arial"/>
    </w:rPr>
  </w:style>
  <w:style w:type="character" w:customStyle="1" w:styleId="WW8Num10z1">
    <w:name w:val="WW8Num10z1"/>
    <w:rsid w:val="003A589B"/>
    <w:rPr>
      <w:rFonts w:ascii="Courier New" w:hAnsi="Courier New" w:cs="Courier New"/>
    </w:rPr>
  </w:style>
  <w:style w:type="character" w:customStyle="1" w:styleId="WW8Num10z2">
    <w:name w:val="WW8Num10z2"/>
    <w:rsid w:val="003A589B"/>
    <w:rPr>
      <w:rFonts w:ascii="Wingdings" w:hAnsi="Wingdings"/>
    </w:rPr>
  </w:style>
  <w:style w:type="character" w:customStyle="1" w:styleId="WW8Num10z3">
    <w:name w:val="WW8Num10z3"/>
    <w:rsid w:val="003A589B"/>
    <w:rPr>
      <w:rFonts w:ascii="Symbol" w:hAnsi="Symbol"/>
    </w:rPr>
  </w:style>
  <w:style w:type="character" w:customStyle="1" w:styleId="WW8Num11z0">
    <w:name w:val="WW8Num11z0"/>
    <w:rsid w:val="003A589B"/>
    <w:rPr>
      <w:rFonts w:ascii="Symbol" w:hAnsi="Symbol"/>
    </w:rPr>
  </w:style>
  <w:style w:type="character" w:customStyle="1" w:styleId="WW8Num11z1">
    <w:name w:val="WW8Num11z1"/>
    <w:rsid w:val="003A589B"/>
    <w:rPr>
      <w:rFonts w:ascii="Courier New" w:hAnsi="Courier New" w:cs="Courier New"/>
    </w:rPr>
  </w:style>
  <w:style w:type="character" w:customStyle="1" w:styleId="WW8Num11z2">
    <w:name w:val="WW8Num11z2"/>
    <w:rsid w:val="003A589B"/>
    <w:rPr>
      <w:rFonts w:ascii="Wingdings" w:hAnsi="Wingdings"/>
    </w:rPr>
  </w:style>
  <w:style w:type="character" w:customStyle="1" w:styleId="WW8Num12z0">
    <w:name w:val="WW8Num12z0"/>
    <w:rsid w:val="003A589B"/>
    <w:rPr>
      <w:rFonts w:ascii="Wingdings" w:hAnsi="Wingdings"/>
    </w:rPr>
  </w:style>
  <w:style w:type="character" w:customStyle="1" w:styleId="WW8Num12z1">
    <w:name w:val="WW8Num12z1"/>
    <w:rsid w:val="003A589B"/>
    <w:rPr>
      <w:rFonts w:ascii="Courier New" w:hAnsi="Courier New"/>
    </w:rPr>
  </w:style>
  <w:style w:type="character" w:customStyle="1" w:styleId="WW8Num12z3">
    <w:name w:val="WW8Num12z3"/>
    <w:rsid w:val="003A589B"/>
    <w:rPr>
      <w:rFonts w:ascii="Symbol" w:hAnsi="Symbol"/>
    </w:rPr>
  </w:style>
  <w:style w:type="character" w:customStyle="1" w:styleId="WW8Num12z4">
    <w:name w:val="WW8Num12z4"/>
    <w:rsid w:val="003A589B"/>
    <w:rPr>
      <w:rFonts w:ascii="Courier New" w:hAnsi="Courier New" w:cs="Courier New"/>
    </w:rPr>
  </w:style>
  <w:style w:type="character" w:customStyle="1" w:styleId="WW8Num14z0">
    <w:name w:val="WW8Num14z0"/>
    <w:rsid w:val="003A589B"/>
    <w:rPr>
      <w:sz w:val="16"/>
    </w:rPr>
  </w:style>
  <w:style w:type="character" w:customStyle="1" w:styleId="WW8Num14z1">
    <w:name w:val="WW8Num14z1"/>
    <w:rsid w:val="003A589B"/>
    <w:rPr>
      <w:rFonts w:ascii="Courier New" w:hAnsi="Courier New"/>
    </w:rPr>
  </w:style>
  <w:style w:type="character" w:customStyle="1" w:styleId="WW8Num14z2">
    <w:name w:val="WW8Num14z2"/>
    <w:rsid w:val="003A589B"/>
    <w:rPr>
      <w:rFonts w:ascii="Wingdings" w:hAnsi="Wingdings"/>
    </w:rPr>
  </w:style>
  <w:style w:type="character" w:customStyle="1" w:styleId="WW8Num14z3">
    <w:name w:val="WW8Num14z3"/>
    <w:rsid w:val="003A589B"/>
    <w:rPr>
      <w:rFonts w:ascii="Symbol" w:hAnsi="Symbol"/>
    </w:rPr>
  </w:style>
  <w:style w:type="character" w:customStyle="1" w:styleId="WW8Num15z0">
    <w:name w:val="WW8Num15z0"/>
    <w:rsid w:val="003A589B"/>
    <w:rPr>
      <w:rFonts w:ascii="Wingdings" w:hAnsi="Wingdings"/>
    </w:rPr>
  </w:style>
  <w:style w:type="character" w:customStyle="1" w:styleId="WW8Num15z1">
    <w:name w:val="WW8Num15z1"/>
    <w:rsid w:val="003A589B"/>
    <w:rPr>
      <w:rFonts w:ascii="Courier New" w:hAnsi="Courier New" w:cs="Courier New"/>
    </w:rPr>
  </w:style>
  <w:style w:type="character" w:customStyle="1" w:styleId="WW8Num15z3">
    <w:name w:val="WW8Num15z3"/>
    <w:rsid w:val="003A589B"/>
    <w:rPr>
      <w:rFonts w:ascii="Symbol" w:hAnsi="Symbol"/>
    </w:rPr>
  </w:style>
  <w:style w:type="character" w:customStyle="1" w:styleId="WW8Num16z0">
    <w:name w:val="WW8Num16z0"/>
    <w:rsid w:val="003A589B"/>
    <w:rPr>
      <w:rFonts w:ascii="Wingdings" w:hAnsi="Wingdings"/>
    </w:rPr>
  </w:style>
  <w:style w:type="character" w:customStyle="1" w:styleId="WW8Num16z1">
    <w:name w:val="WW8Num16z1"/>
    <w:rsid w:val="003A589B"/>
    <w:rPr>
      <w:rFonts w:ascii="Courier New" w:hAnsi="Courier New"/>
    </w:rPr>
  </w:style>
  <w:style w:type="character" w:customStyle="1" w:styleId="WW8Num16z3">
    <w:name w:val="WW8Num16z3"/>
    <w:rsid w:val="003A589B"/>
    <w:rPr>
      <w:rFonts w:ascii="Symbol" w:hAnsi="Symbol"/>
    </w:rPr>
  </w:style>
  <w:style w:type="character" w:customStyle="1" w:styleId="WW8Num17z0">
    <w:name w:val="WW8Num17z0"/>
    <w:rsid w:val="003A589B"/>
    <w:rPr>
      <w:rFonts w:ascii="Symbol" w:hAnsi="Symbol"/>
    </w:rPr>
  </w:style>
  <w:style w:type="character" w:customStyle="1" w:styleId="WW8Num17z1">
    <w:name w:val="WW8Num17z1"/>
    <w:rsid w:val="003A589B"/>
    <w:rPr>
      <w:rFonts w:ascii="Courier New" w:hAnsi="Courier New" w:cs="Courier New"/>
    </w:rPr>
  </w:style>
  <w:style w:type="character" w:customStyle="1" w:styleId="WW8Num17z2">
    <w:name w:val="WW8Num17z2"/>
    <w:rsid w:val="003A589B"/>
    <w:rPr>
      <w:rFonts w:ascii="Wingdings" w:hAnsi="Wingdings"/>
    </w:rPr>
  </w:style>
  <w:style w:type="character" w:customStyle="1" w:styleId="WW8Num18z0">
    <w:name w:val="WW8Num18z0"/>
    <w:rsid w:val="003A589B"/>
    <w:rPr>
      <w:rFonts w:ascii="Wingdings" w:hAnsi="Wingdings"/>
    </w:rPr>
  </w:style>
  <w:style w:type="character" w:customStyle="1" w:styleId="WW8Num18z3">
    <w:name w:val="WW8Num18z3"/>
    <w:rsid w:val="003A589B"/>
    <w:rPr>
      <w:rFonts w:ascii="Symbol" w:hAnsi="Symbol"/>
    </w:rPr>
  </w:style>
  <w:style w:type="character" w:customStyle="1" w:styleId="WW8Num18z4">
    <w:name w:val="WW8Num18z4"/>
    <w:rsid w:val="003A589B"/>
    <w:rPr>
      <w:rFonts w:ascii="Courier New" w:hAnsi="Courier New"/>
    </w:rPr>
  </w:style>
  <w:style w:type="character" w:customStyle="1" w:styleId="WW8Num19z0">
    <w:name w:val="WW8Num19z0"/>
    <w:rsid w:val="003A589B"/>
    <w:rPr>
      <w:rFonts w:ascii="Wingdings" w:hAnsi="Wingdings"/>
    </w:rPr>
  </w:style>
  <w:style w:type="character" w:customStyle="1" w:styleId="WW8Num19z1">
    <w:name w:val="WW8Num19z1"/>
    <w:rsid w:val="003A589B"/>
    <w:rPr>
      <w:rFonts w:ascii="Courier New" w:hAnsi="Courier New"/>
    </w:rPr>
  </w:style>
  <w:style w:type="character" w:customStyle="1" w:styleId="WW8Num19z4">
    <w:name w:val="WW8Num19z4"/>
    <w:rsid w:val="003A589B"/>
    <w:rPr>
      <w:rFonts w:ascii="Courier New" w:hAnsi="Courier New" w:cs="Courier New"/>
    </w:rPr>
  </w:style>
  <w:style w:type="character" w:customStyle="1" w:styleId="WW8Num19z6">
    <w:name w:val="WW8Num19z6"/>
    <w:rsid w:val="003A589B"/>
    <w:rPr>
      <w:rFonts w:ascii="Symbol" w:hAnsi="Symbol"/>
    </w:rPr>
  </w:style>
  <w:style w:type="character" w:customStyle="1" w:styleId="WW8Num21z0">
    <w:name w:val="WW8Num21z0"/>
    <w:rsid w:val="003A589B"/>
    <w:rPr>
      <w:rFonts w:ascii="Wingdings" w:hAnsi="Wingdings"/>
    </w:rPr>
  </w:style>
  <w:style w:type="character" w:customStyle="1" w:styleId="WW8Num21z1">
    <w:name w:val="WW8Num21z1"/>
    <w:rsid w:val="003A589B"/>
    <w:rPr>
      <w:rFonts w:ascii="Courier New" w:hAnsi="Courier New"/>
    </w:rPr>
  </w:style>
  <w:style w:type="character" w:customStyle="1" w:styleId="WW8Num21z3">
    <w:name w:val="WW8Num21z3"/>
    <w:rsid w:val="003A589B"/>
    <w:rPr>
      <w:rFonts w:ascii="Symbol" w:hAnsi="Symbol"/>
    </w:rPr>
  </w:style>
  <w:style w:type="character" w:customStyle="1" w:styleId="WW8Num21z4">
    <w:name w:val="WW8Num21z4"/>
    <w:rsid w:val="003A589B"/>
    <w:rPr>
      <w:rFonts w:ascii="Courier New" w:hAnsi="Courier New" w:cs="Courier New"/>
    </w:rPr>
  </w:style>
  <w:style w:type="character" w:customStyle="1" w:styleId="WW8Num23z0">
    <w:name w:val="WW8Num23z0"/>
    <w:rsid w:val="003A589B"/>
    <w:rPr>
      <w:rFonts w:ascii="Courier New" w:hAnsi="Courier New"/>
    </w:rPr>
  </w:style>
  <w:style w:type="character" w:customStyle="1" w:styleId="WW8Num23z1">
    <w:name w:val="WW8Num23z1"/>
    <w:rsid w:val="003A589B"/>
    <w:rPr>
      <w:rFonts w:ascii="Wingdings" w:hAnsi="Wingdings"/>
    </w:rPr>
  </w:style>
  <w:style w:type="character" w:customStyle="1" w:styleId="WW8Num23z3">
    <w:name w:val="WW8Num23z3"/>
    <w:rsid w:val="003A589B"/>
    <w:rPr>
      <w:rFonts w:ascii="Symbol" w:hAnsi="Symbol"/>
    </w:rPr>
  </w:style>
  <w:style w:type="character" w:customStyle="1" w:styleId="WW8Num23z4">
    <w:name w:val="WW8Num23z4"/>
    <w:rsid w:val="003A589B"/>
    <w:rPr>
      <w:rFonts w:ascii="Courier New" w:hAnsi="Courier New" w:cs="Courier New"/>
    </w:rPr>
  </w:style>
  <w:style w:type="character" w:customStyle="1" w:styleId="WW8Num24z0">
    <w:name w:val="WW8Num24z0"/>
    <w:rsid w:val="003A589B"/>
    <w:rPr>
      <w:rFonts w:ascii="Wingdings" w:hAnsi="Wingdings"/>
    </w:rPr>
  </w:style>
  <w:style w:type="character" w:customStyle="1" w:styleId="WW8Num24z1">
    <w:name w:val="WW8Num24z1"/>
    <w:rsid w:val="003A589B"/>
    <w:rPr>
      <w:rFonts w:ascii="Courier New" w:hAnsi="Courier New" w:cs="Courier New"/>
    </w:rPr>
  </w:style>
  <w:style w:type="character" w:customStyle="1" w:styleId="WW8Num24z3">
    <w:name w:val="WW8Num24z3"/>
    <w:rsid w:val="003A589B"/>
    <w:rPr>
      <w:rFonts w:ascii="Symbol" w:hAnsi="Symbol"/>
    </w:rPr>
  </w:style>
  <w:style w:type="character" w:customStyle="1" w:styleId="WW-Absatz-Standardschriftart1">
    <w:name w:val="WW-Absatz-Standardschriftart1"/>
    <w:rsid w:val="003A589B"/>
  </w:style>
  <w:style w:type="character" w:styleId="Seitenzahl">
    <w:name w:val="page number"/>
    <w:basedOn w:val="WW-Absatz-Standardschriftart1"/>
    <w:rsid w:val="003A589B"/>
  </w:style>
  <w:style w:type="character" w:styleId="Hyperlink">
    <w:name w:val="Hyperlink"/>
    <w:uiPriority w:val="99"/>
    <w:rsid w:val="003A589B"/>
    <w:rPr>
      <w:color w:val="0000FF"/>
      <w:u w:val="single"/>
    </w:rPr>
  </w:style>
  <w:style w:type="character" w:customStyle="1" w:styleId="Kommentarzeichen1">
    <w:name w:val="Kommentarzeichen1"/>
    <w:rsid w:val="003A589B"/>
    <w:rPr>
      <w:sz w:val="16"/>
      <w:szCs w:val="16"/>
    </w:rPr>
  </w:style>
  <w:style w:type="character" w:customStyle="1" w:styleId="Nummerierungszeichen">
    <w:name w:val="Nummerierungszeichen"/>
    <w:rsid w:val="003A589B"/>
  </w:style>
  <w:style w:type="character" w:customStyle="1" w:styleId="Aufzhlungszeichen1">
    <w:name w:val="Aufzählungszeichen1"/>
    <w:rsid w:val="003A589B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rsid w:val="003A589B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Textkrper">
    <w:name w:val="Body Text"/>
    <w:basedOn w:val="Standard"/>
    <w:link w:val="TextkrperZchn"/>
    <w:rsid w:val="003A589B"/>
    <w:rPr>
      <w:b/>
    </w:rPr>
  </w:style>
  <w:style w:type="paragraph" w:styleId="Liste">
    <w:name w:val="List"/>
    <w:basedOn w:val="Textkrper"/>
    <w:rsid w:val="003A589B"/>
    <w:rPr>
      <w:rFonts w:cs="Mangal"/>
    </w:rPr>
  </w:style>
  <w:style w:type="paragraph" w:customStyle="1" w:styleId="Beschriftung1">
    <w:name w:val="Beschriftung1"/>
    <w:basedOn w:val="Standard"/>
    <w:rsid w:val="003A589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rsid w:val="003A589B"/>
    <w:pPr>
      <w:suppressLineNumbers/>
    </w:pPr>
    <w:rPr>
      <w:rFonts w:cs="Mangal"/>
    </w:rPr>
  </w:style>
  <w:style w:type="paragraph" w:styleId="Fuzeile">
    <w:name w:val="footer"/>
    <w:basedOn w:val="Standard"/>
    <w:link w:val="FuzeileZchn"/>
    <w:rsid w:val="003A589B"/>
    <w:pPr>
      <w:tabs>
        <w:tab w:val="right" w:pos="8504"/>
      </w:tabs>
    </w:pPr>
  </w:style>
  <w:style w:type="paragraph" w:styleId="Kopfzeile">
    <w:name w:val="header"/>
    <w:basedOn w:val="Standard"/>
    <w:link w:val="KopfzeileZchn"/>
    <w:uiPriority w:val="99"/>
    <w:rsid w:val="003A589B"/>
    <w:pPr>
      <w:tabs>
        <w:tab w:val="center" w:pos="4819"/>
        <w:tab w:val="right" w:pos="9071"/>
      </w:tabs>
    </w:pPr>
  </w:style>
  <w:style w:type="paragraph" w:customStyle="1" w:styleId="Normaltext">
    <w:name w:val="Normaltext"/>
    <w:basedOn w:val="Standard"/>
    <w:rsid w:val="003A589B"/>
    <w:pPr>
      <w:spacing w:line="360" w:lineRule="exact"/>
    </w:pPr>
  </w:style>
  <w:style w:type="paragraph" w:customStyle="1" w:styleId="Einrck1">
    <w:name w:val="Einrück1"/>
    <w:basedOn w:val="Normaltext"/>
    <w:rsid w:val="003A589B"/>
    <w:pPr>
      <w:ind w:left="425" w:hanging="425"/>
    </w:pPr>
  </w:style>
  <w:style w:type="paragraph" w:customStyle="1" w:styleId="Einrck2">
    <w:name w:val="Einrück2"/>
    <w:basedOn w:val="Einrck1"/>
    <w:rsid w:val="003A589B"/>
    <w:pPr>
      <w:ind w:left="850"/>
    </w:pPr>
  </w:style>
  <w:style w:type="paragraph" w:customStyle="1" w:styleId="Einrck3">
    <w:name w:val="Einrück3"/>
    <w:basedOn w:val="Einrck2"/>
    <w:rsid w:val="003A589B"/>
    <w:pPr>
      <w:ind w:left="1276"/>
    </w:pPr>
  </w:style>
  <w:style w:type="paragraph" w:customStyle="1" w:styleId="Einrck4">
    <w:name w:val="Einrück4"/>
    <w:basedOn w:val="Einrck3"/>
    <w:rsid w:val="003A589B"/>
    <w:pPr>
      <w:ind w:left="1701"/>
    </w:pPr>
  </w:style>
  <w:style w:type="paragraph" w:customStyle="1" w:styleId="Standort">
    <w:name w:val="Standort"/>
    <w:basedOn w:val="Standard"/>
    <w:rsid w:val="003A589B"/>
    <w:pPr>
      <w:tabs>
        <w:tab w:val="left" w:pos="5387"/>
      </w:tabs>
    </w:pPr>
  </w:style>
  <w:style w:type="paragraph" w:styleId="Funotentext">
    <w:name w:val="footnote text"/>
    <w:basedOn w:val="Standard"/>
    <w:rsid w:val="003A589B"/>
    <w:pPr>
      <w:spacing w:after="120"/>
      <w:ind w:left="567" w:hanging="567"/>
    </w:pPr>
  </w:style>
  <w:style w:type="paragraph" w:customStyle="1" w:styleId="Textkrper21">
    <w:name w:val="Textkörper 21"/>
    <w:basedOn w:val="Standard"/>
    <w:rsid w:val="003A589B"/>
    <w:pPr>
      <w:spacing w:line="360" w:lineRule="exact"/>
    </w:pPr>
  </w:style>
  <w:style w:type="paragraph" w:styleId="Verzeichnis1">
    <w:name w:val="toc 1"/>
    <w:basedOn w:val="Standard"/>
    <w:next w:val="Standard"/>
    <w:uiPriority w:val="39"/>
    <w:rsid w:val="008F4BCB"/>
    <w:pPr>
      <w:tabs>
        <w:tab w:val="left" w:pos="425"/>
        <w:tab w:val="right" w:leader="dot" w:pos="9356"/>
      </w:tabs>
      <w:autoSpaceDE w:val="0"/>
      <w:spacing w:before="240"/>
      <w:jc w:val="left"/>
    </w:pPr>
    <w:rPr>
      <w:bCs/>
      <w:color w:val="000000"/>
    </w:rPr>
  </w:style>
  <w:style w:type="paragraph" w:customStyle="1" w:styleId="Textkrper31">
    <w:name w:val="Textkörper 31"/>
    <w:basedOn w:val="Standard"/>
    <w:rsid w:val="003A589B"/>
    <w:pPr>
      <w:spacing w:before="240"/>
      <w:jc w:val="left"/>
    </w:pPr>
    <w:rPr>
      <w:bCs/>
      <w:sz w:val="36"/>
    </w:rPr>
  </w:style>
  <w:style w:type="paragraph" w:styleId="Verzeichnis2">
    <w:name w:val="toc 2"/>
    <w:basedOn w:val="Standard"/>
    <w:next w:val="Standard"/>
    <w:rsid w:val="003A589B"/>
    <w:pPr>
      <w:ind w:left="240"/>
    </w:pPr>
  </w:style>
  <w:style w:type="paragraph" w:styleId="Verzeichnis3">
    <w:name w:val="toc 3"/>
    <w:basedOn w:val="Standard"/>
    <w:next w:val="Standard"/>
    <w:uiPriority w:val="39"/>
    <w:rsid w:val="003A589B"/>
    <w:pPr>
      <w:ind w:left="480"/>
    </w:pPr>
  </w:style>
  <w:style w:type="paragraph" w:styleId="Verzeichnis4">
    <w:name w:val="toc 4"/>
    <w:basedOn w:val="Standard"/>
    <w:next w:val="Standard"/>
    <w:rsid w:val="003A589B"/>
    <w:pPr>
      <w:ind w:left="720"/>
    </w:pPr>
  </w:style>
  <w:style w:type="paragraph" w:styleId="Verzeichnis5">
    <w:name w:val="toc 5"/>
    <w:basedOn w:val="Standard"/>
    <w:next w:val="Standard"/>
    <w:rsid w:val="003A589B"/>
    <w:pPr>
      <w:ind w:left="960"/>
    </w:pPr>
  </w:style>
  <w:style w:type="paragraph" w:styleId="Verzeichnis6">
    <w:name w:val="toc 6"/>
    <w:basedOn w:val="Standard"/>
    <w:next w:val="Standard"/>
    <w:rsid w:val="003A589B"/>
    <w:pPr>
      <w:ind w:left="1200"/>
    </w:pPr>
  </w:style>
  <w:style w:type="paragraph" w:styleId="Verzeichnis7">
    <w:name w:val="toc 7"/>
    <w:basedOn w:val="Standard"/>
    <w:next w:val="Standard"/>
    <w:rsid w:val="003A589B"/>
    <w:pPr>
      <w:ind w:left="1440"/>
    </w:pPr>
  </w:style>
  <w:style w:type="paragraph" w:styleId="Verzeichnis8">
    <w:name w:val="toc 8"/>
    <w:basedOn w:val="Standard"/>
    <w:next w:val="Standard"/>
    <w:rsid w:val="003A589B"/>
    <w:pPr>
      <w:ind w:left="1680"/>
    </w:pPr>
  </w:style>
  <w:style w:type="paragraph" w:styleId="Verzeichnis9">
    <w:name w:val="toc 9"/>
    <w:basedOn w:val="Standard"/>
    <w:next w:val="Standard"/>
    <w:rsid w:val="003A589B"/>
    <w:pPr>
      <w:ind w:left="1920"/>
    </w:pPr>
  </w:style>
  <w:style w:type="paragraph" w:styleId="Sprechblasentext">
    <w:name w:val="Balloon Text"/>
    <w:basedOn w:val="Standard"/>
    <w:rsid w:val="003A589B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  <w:rsid w:val="003A589B"/>
  </w:style>
  <w:style w:type="paragraph" w:styleId="Kommentarthema">
    <w:name w:val="annotation subject"/>
    <w:basedOn w:val="Kommentartext1"/>
    <w:next w:val="Kommentartext1"/>
    <w:rsid w:val="003A589B"/>
    <w:rPr>
      <w:b/>
      <w:bCs/>
    </w:rPr>
  </w:style>
  <w:style w:type="paragraph" w:customStyle="1" w:styleId="Formatvorlageberschrift2Arial">
    <w:name w:val="Formatvorlage Überschrift 2 + Arial"/>
    <w:basedOn w:val="berschrift2"/>
    <w:rsid w:val="003A589B"/>
    <w:pPr>
      <w:tabs>
        <w:tab w:val="clear" w:pos="0"/>
      </w:tabs>
      <w:ind w:left="0" w:firstLine="440"/>
    </w:pPr>
    <w:rPr>
      <w:rFonts w:ascii="Arial Fett" w:hAnsi="Arial Fett"/>
      <w:bCs/>
      <w:szCs w:val="22"/>
    </w:rPr>
  </w:style>
  <w:style w:type="paragraph" w:customStyle="1" w:styleId="FormatvorlageArial11">
    <w:name w:val="Formatvorlage Arial 11"/>
    <w:basedOn w:val="Standard"/>
    <w:rsid w:val="003A589B"/>
    <w:pPr>
      <w:tabs>
        <w:tab w:val="num" w:pos="1287"/>
      </w:tabs>
      <w:ind w:left="1287" w:hanging="360"/>
      <w:jc w:val="left"/>
    </w:pPr>
    <w:rPr>
      <w:color w:val="FF0000"/>
    </w:rPr>
  </w:style>
  <w:style w:type="paragraph" w:customStyle="1" w:styleId="FormatvorlageFormatvorlageArial11ptLinksLinks0cmHngend1ch">
    <w:name w:val="Formatvorlage Formatvorlage Arial 11 pt Links + Links:  0 cm Hängend:  1 ch"/>
    <w:basedOn w:val="Standard"/>
    <w:rsid w:val="003A589B"/>
    <w:pPr>
      <w:ind w:left="200" w:hanging="200"/>
      <w:jc w:val="left"/>
    </w:pPr>
  </w:style>
  <w:style w:type="paragraph" w:customStyle="1" w:styleId="FormatvorlageFormatvorlageFormatvorlageStandart">
    <w:name w:val="Formatvorlage Formatvorlage Formatvorlage Standart"/>
    <w:basedOn w:val="Standard"/>
    <w:rsid w:val="003A589B"/>
    <w:pPr>
      <w:ind w:left="440" w:hanging="440"/>
      <w:jc w:val="left"/>
    </w:pPr>
  </w:style>
  <w:style w:type="paragraph" w:customStyle="1" w:styleId="TxBrt9">
    <w:name w:val="TxBr_t9"/>
    <w:basedOn w:val="Standard"/>
    <w:rsid w:val="003A589B"/>
    <w:pPr>
      <w:widowControl w:val="0"/>
      <w:spacing w:line="240" w:lineRule="atLeast"/>
      <w:jc w:val="left"/>
    </w:pPr>
  </w:style>
  <w:style w:type="paragraph" w:customStyle="1" w:styleId="Default">
    <w:name w:val="Default"/>
    <w:rsid w:val="003A589B"/>
    <w:pPr>
      <w:suppressAutoHyphens/>
      <w:autoSpaceDE w:val="0"/>
    </w:pPr>
    <w:rPr>
      <w:rFonts w:ascii="KHHALD+Arial" w:eastAsia="Arial" w:hAnsi="KHHALD+Arial" w:cs="KHHALD+Arial"/>
      <w:color w:val="000000"/>
      <w:sz w:val="24"/>
      <w:szCs w:val="24"/>
      <w:lang w:eastAsia="ar-SA"/>
    </w:rPr>
  </w:style>
  <w:style w:type="paragraph" w:styleId="StandardWeb">
    <w:name w:val="Normal (Web)"/>
    <w:basedOn w:val="Default"/>
    <w:next w:val="Default"/>
    <w:rsid w:val="003A589B"/>
    <w:rPr>
      <w:rFonts w:cs="Times New Roman"/>
      <w:color w:val="auto"/>
    </w:rPr>
  </w:style>
  <w:style w:type="paragraph" w:customStyle="1" w:styleId="TxBrp5">
    <w:name w:val="TxBr_p5"/>
    <w:basedOn w:val="Standard"/>
    <w:rsid w:val="003A589B"/>
    <w:pPr>
      <w:widowControl w:val="0"/>
      <w:spacing w:line="277" w:lineRule="exact"/>
      <w:ind w:left="705" w:hanging="705"/>
      <w:jc w:val="left"/>
    </w:pPr>
    <w:rPr>
      <w:rFonts w:cs="Arial"/>
    </w:rPr>
  </w:style>
  <w:style w:type="paragraph" w:customStyle="1" w:styleId="Inhaltsverzeichnis10">
    <w:name w:val="Inhaltsverzeichnis 10"/>
    <w:basedOn w:val="Verzeichnis"/>
    <w:rsid w:val="003A589B"/>
    <w:pPr>
      <w:tabs>
        <w:tab w:val="right" w:leader="dot" w:pos="7091"/>
      </w:tabs>
      <w:ind w:left="2547"/>
    </w:pPr>
  </w:style>
  <w:style w:type="paragraph" w:customStyle="1" w:styleId="TabellenInhalt">
    <w:name w:val="Tabellen Inhalt"/>
    <w:basedOn w:val="Standard"/>
    <w:rsid w:val="003A589B"/>
    <w:pPr>
      <w:suppressLineNumbers/>
    </w:pPr>
  </w:style>
  <w:style w:type="paragraph" w:customStyle="1" w:styleId="Tabellenberschrift">
    <w:name w:val="Tabellen Überschrift"/>
    <w:basedOn w:val="TabellenInhalt"/>
    <w:rsid w:val="003A589B"/>
    <w:pPr>
      <w:jc w:val="center"/>
    </w:pPr>
    <w:rPr>
      <w:b/>
      <w:bCs/>
    </w:rPr>
  </w:style>
  <w:style w:type="character" w:styleId="Kommentarzeichen">
    <w:name w:val="annotation reference"/>
    <w:semiHidden/>
    <w:rsid w:val="00976DC1"/>
    <w:rPr>
      <w:sz w:val="16"/>
      <w:szCs w:val="16"/>
    </w:rPr>
  </w:style>
  <w:style w:type="paragraph" w:styleId="Kommentartext">
    <w:name w:val="annotation text"/>
    <w:basedOn w:val="Standard"/>
    <w:semiHidden/>
    <w:rsid w:val="00976DC1"/>
  </w:style>
  <w:style w:type="paragraph" w:customStyle="1" w:styleId="TxBrc2">
    <w:name w:val="TxBr_c2"/>
    <w:basedOn w:val="Standard"/>
    <w:rsid w:val="00750765"/>
    <w:pPr>
      <w:widowControl w:val="0"/>
      <w:spacing w:line="240" w:lineRule="atLeast"/>
      <w:jc w:val="center"/>
    </w:pPr>
  </w:style>
  <w:style w:type="paragraph" w:styleId="Listenabsatz">
    <w:name w:val="List Paragraph"/>
    <w:basedOn w:val="Standard"/>
    <w:uiPriority w:val="99"/>
    <w:qFormat/>
    <w:rsid w:val="00C303A0"/>
    <w:pPr>
      <w:spacing w:after="200" w:line="276" w:lineRule="auto"/>
      <w:ind w:left="720"/>
      <w:contextualSpacing/>
      <w:jc w:val="left"/>
    </w:pPr>
    <w:rPr>
      <w:rFonts w:ascii="Calibri" w:eastAsia="Calibri" w:hAnsi="Calibri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C303A0"/>
    <w:rPr>
      <w:sz w:val="24"/>
      <w:lang w:eastAsia="ar-SA"/>
    </w:rPr>
  </w:style>
  <w:style w:type="paragraph" w:customStyle="1" w:styleId="Rub3">
    <w:name w:val="Rub3"/>
    <w:basedOn w:val="Standard"/>
    <w:next w:val="Standard"/>
    <w:uiPriority w:val="99"/>
    <w:rsid w:val="00771AC6"/>
    <w:pPr>
      <w:tabs>
        <w:tab w:val="left" w:pos="709"/>
      </w:tabs>
    </w:pPr>
    <w:rPr>
      <w:b/>
      <w:i/>
      <w:lang w:eastAsia="en-US"/>
    </w:rPr>
  </w:style>
  <w:style w:type="character" w:customStyle="1" w:styleId="FuzeileZchn">
    <w:name w:val="Fußzeile Zchn"/>
    <w:link w:val="Fuzeile"/>
    <w:locked/>
    <w:rsid w:val="000E2CB6"/>
    <w:rPr>
      <w:sz w:val="24"/>
      <w:lang w:eastAsia="ar-SA"/>
    </w:rPr>
  </w:style>
  <w:style w:type="paragraph" w:customStyle="1" w:styleId="p13">
    <w:name w:val="p13"/>
    <w:basedOn w:val="Standard"/>
    <w:uiPriority w:val="99"/>
    <w:rsid w:val="000E2CB6"/>
    <w:pPr>
      <w:widowControl w:val="0"/>
      <w:tabs>
        <w:tab w:val="left" w:pos="720"/>
      </w:tabs>
      <w:spacing w:after="120" w:line="280" w:lineRule="atLeast"/>
    </w:pPr>
    <w:rPr>
      <w:lang w:eastAsia="de-DE"/>
    </w:rPr>
  </w:style>
  <w:style w:type="paragraph" w:customStyle="1" w:styleId="Absatz3">
    <w:name w:val="Absatz 3"/>
    <w:basedOn w:val="Standard"/>
    <w:link w:val="Absatz3Zchn"/>
    <w:uiPriority w:val="99"/>
    <w:rsid w:val="000E2CB6"/>
    <w:pPr>
      <w:spacing w:after="120"/>
      <w:ind w:left="1304"/>
    </w:pPr>
    <w:rPr>
      <w:szCs w:val="24"/>
    </w:rPr>
  </w:style>
  <w:style w:type="character" w:customStyle="1" w:styleId="Absatz3Zchn">
    <w:name w:val="Absatz 3 Zchn"/>
    <w:link w:val="Absatz3"/>
    <w:uiPriority w:val="99"/>
    <w:locked/>
    <w:rsid w:val="000E2CB6"/>
    <w:rPr>
      <w:sz w:val="22"/>
      <w:szCs w:val="24"/>
    </w:rPr>
  </w:style>
  <w:style w:type="character" w:styleId="Funotenzeichen">
    <w:name w:val="footnote reference"/>
    <w:semiHidden/>
    <w:rsid w:val="00822AA6"/>
    <w:rPr>
      <w:vertAlign w:val="superscript"/>
    </w:rPr>
  </w:style>
  <w:style w:type="character" w:customStyle="1" w:styleId="TextkrperZchn">
    <w:name w:val="Textkörper Zchn"/>
    <w:link w:val="Textkrper"/>
    <w:rsid w:val="0026032E"/>
    <w:rPr>
      <w:b/>
      <w:sz w:val="24"/>
      <w:lang w:eastAsia="ar-SA"/>
    </w:rPr>
  </w:style>
  <w:style w:type="table" w:styleId="Tabellenraster">
    <w:name w:val="Table Grid"/>
    <w:basedOn w:val="NormaleTabelle"/>
    <w:rsid w:val="00362D3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SG08AV00AN00">
    <w:name w:val="Standard_SG08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6"/>
      <w:lang w:eastAsia="de-DE"/>
    </w:rPr>
  </w:style>
  <w:style w:type="paragraph" w:customStyle="1" w:styleId="StandardSG06AV00AN00">
    <w:name w:val="Standard_SG06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2"/>
      <w:lang w:eastAsia="de-DE"/>
    </w:rPr>
  </w:style>
  <w:style w:type="paragraph" w:customStyle="1" w:styleId="Haengend10">
    <w:name w:val="Haengend_10"/>
    <w:basedOn w:val="Standard"/>
    <w:rsid w:val="00C8596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567" w:hanging="567"/>
    </w:pPr>
    <w:rPr>
      <w:lang w:eastAsia="de-DE"/>
    </w:rPr>
  </w:style>
  <w:style w:type="paragraph" w:customStyle="1" w:styleId="Haengend20">
    <w:name w:val="Haengend_20"/>
    <w:basedOn w:val="Standard"/>
    <w:rsid w:val="00C8596C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1134" w:hanging="1134"/>
    </w:pPr>
    <w:rPr>
      <w:lang w:eastAsia="de-DE"/>
    </w:rPr>
  </w:style>
  <w:style w:type="character" w:customStyle="1" w:styleId="berschrift1Zchn">
    <w:name w:val="Überschrift 1 Zchn"/>
    <w:link w:val="berschrift1"/>
    <w:rsid w:val="00E737EE"/>
    <w:rPr>
      <w:b/>
      <w:sz w:val="24"/>
      <w:u w:val="single"/>
      <w:lang w:eastAsia="ar-SA"/>
    </w:rPr>
  </w:style>
  <w:style w:type="paragraph" w:styleId="Titel">
    <w:name w:val="Title"/>
    <w:basedOn w:val="Standard"/>
    <w:link w:val="TitelZchn"/>
    <w:uiPriority w:val="99"/>
    <w:qFormat/>
    <w:rsid w:val="00F33687"/>
    <w:pPr>
      <w:jc w:val="center"/>
    </w:pPr>
    <w:rPr>
      <w:rFonts w:ascii="Univers" w:hAnsi="Univers"/>
      <w:b/>
      <w:bCs/>
      <w:sz w:val="28"/>
      <w:szCs w:val="28"/>
    </w:rPr>
  </w:style>
  <w:style w:type="character" w:customStyle="1" w:styleId="TitelZchn">
    <w:name w:val="Titel Zchn"/>
    <w:link w:val="Titel"/>
    <w:uiPriority w:val="99"/>
    <w:rsid w:val="00F33687"/>
    <w:rPr>
      <w:rFonts w:ascii="Univers" w:hAnsi="Univers" w:cs="Univer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5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5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8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45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8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SO999929 xmlns="http://www.datev.de/BSOffice/999929">d59d8a04-8f22-4d63-90f2-6b6d20700873</BSO999929>
</file>

<file path=customXml/itemProps1.xml><?xml version="1.0" encoding="utf-8"?>
<ds:datastoreItem xmlns:ds="http://schemas.openxmlformats.org/officeDocument/2006/customXml" ds:itemID="{51914BB6-52B7-434D-8C43-C80925C167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550E64-502E-41D1-AFBF-10CD4C998940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MDV GmbH - Projekt MOSAIQUE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Bewerbungsbedingungen</dc:subject>
  <dc:creator>Antje Poliwoda</dc:creator>
  <cp:lastModifiedBy>Katja Foth</cp:lastModifiedBy>
  <cp:revision>3</cp:revision>
  <cp:lastPrinted>2016-07-14T11:58:00Z</cp:lastPrinted>
  <dcterms:created xsi:type="dcterms:W3CDTF">2026-10-08T13:47:00Z</dcterms:created>
  <dcterms:modified xsi:type="dcterms:W3CDTF">2026-10-13T10:00:00Z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enNr">
    <vt:lpwstr>41084-01</vt:lpwstr>
  </property>
  <property fmtid="{D5CDD505-2E9C-101B-9397-08002B2CF9AE}" pid="3" name="szBet">
    <vt:lpwstr> 1  </vt:lpwstr>
  </property>
</Properties>
</file>