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6E2CB65" w14:textId="3FB9AFDD" w:rsidR="00E737EE" w:rsidRPr="000743B0" w:rsidRDefault="008D7AEE" w:rsidP="008D7AEE">
      <w:pPr>
        <w:rPr>
          <w:rFonts w:cs="Arial"/>
          <w:b/>
          <w:sz w:val="24"/>
        </w:rPr>
      </w:pPr>
      <w:r>
        <w:rPr>
          <w:rFonts w:cs="Arial"/>
          <w:b/>
          <w:sz w:val="24"/>
        </w:rPr>
        <w:t>Verzeichnis der Leistungen/Kapazitäten anderer Unternehmen (Nachunternehmerverzeichnis)</w:t>
      </w:r>
    </w:p>
    <w:p w14:paraId="05A1CC8B" w14:textId="77777777" w:rsidR="00E737EE" w:rsidRDefault="00E737EE" w:rsidP="00E737EE">
      <w:pPr>
        <w:rPr>
          <w:rFonts w:cs="Arial"/>
          <w:b/>
          <w:szCs w:val="18"/>
        </w:rPr>
      </w:pPr>
    </w:p>
    <w:p w14:paraId="40A3F437" w14:textId="4C588760" w:rsidR="008D7AEE" w:rsidRPr="008D7AEE" w:rsidRDefault="008D7AEE" w:rsidP="00E737EE">
      <w:pPr>
        <w:rPr>
          <w:rFonts w:cs="Arial"/>
          <w:bCs/>
          <w:szCs w:val="18"/>
        </w:rPr>
      </w:pPr>
      <w:r w:rsidRPr="008D7AEE">
        <w:rPr>
          <w:rFonts w:cs="Arial"/>
          <w:bCs/>
          <w:szCs w:val="18"/>
        </w:rPr>
        <w:t>Zur Ausführung der im Angebot enthaltenen Leistungen benenne ich Art und Umfang der Teilleistungen, für die ich mich/wir uns anderer Unternehmen bedienen werde(n)</w:t>
      </w:r>
      <w:r>
        <w:rPr>
          <w:rFonts w:cs="Arial"/>
          <w:bCs/>
          <w:szCs w:val="18"/>
        </w:rPr>
        <w:t xml:space="preserve">: </w:t>
      </w:r>
    </w:p>
    <w:p w14:paraId="6AAE1E01" w14:textId="77777777" w:rsidR="008D7AEE" w:rsidRPr="000743B0" w:rsidRDefault="008D7AEE" w:rsidP="00E737EE">
      <w:pPr>
        <w:rPr>
          <w:rFonts w:cs="Arial"/>
          <w:b/>
          <w:szCs w:val="1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5"/>
        <w:gridCol w:w="6011"/>
      </w:tblGrid>
      <w:tr w:rsidR="008D7AEE" w:rsidRPr="000743B0" w14:paraId="2171197E" w14:textId="30ADE201" w:rsidTr="008D7AEE">
        <w:trPr>
          <w:cantSplit/>
          <w:trHeight w:val="441"/>
        </w:trPr>
        <w:tc>
          <w:tcPr>
            <w:tcW w:w="3345" w:type="dxa"/>
            <w:shd w:val="clear" w:color="auto" w:fill="D9D9D9"/>
            <w:vAlign w:val="center"/>
          </w:tcPr>
          <w:p w14:paraId="2A9B4349" w14:textId="75321959" w:rsidR="008D7AEE" w:rsidRPr="000743B0" w:rsidRDefault="008D7AEE" w:rsidP="000F40E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Leistungsbereich</w:t>
            </w:r>
          </w:p>
        </w:tc>
        <w:tc>
          <w:tcPr>
            <w:tcW w:w="6011" w:type="dxa"/>
            <w:shd w:val="clear" w:color="auto" w:fill="D9D9D9"/>
            <w:vAlign w:val="center"/>
          </w:tcPr>
          <w:p w14:paraId="19C404DA" w14:textId="70BF8241" w:rsidR="008D7AEE" w:rsidRPr="000743B0" w:rsidRDefault="008D7AEE" w:rsidP="000F40E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Beschreibung der Teilleistungen</w:t>
            </w:r>
          </w:p>
        </w:tc>
      </w:tr>
      <w:tr w:rsidR="008D7AEE" w:rsidRPr="000743B0" w14:paraId="120B3B97" w14:textId="24A5EAD0" w:rsidTr="008D7AEE">
        <w:trPr>
          <w:trHeight w:val="485"/>
        </w:trPr>
        <w:tc>
          <w:tcPr>
            <w:tcW w:w="3345" w:type="dxa"/>
          </w:tcPr>
          <w:p w14:paraId="0AEBC5AD" w14:textId="77777777" w:rsidR="008D7AEE" w:rsidRPr="000743B0" w:rsidRDefault="008D7AEE" w:rsidP="000A0596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  <w:tc>
          <w:tcPr>
            <w:tcW w:w="6011" w:type="dxa"/>
          </w:tcPr>
          <w:p w14:paraId="0C2DEB62" w14:textId="37B1B73F" w:rsidR="008D7AEE" w:rsidRPr="000743B0" w:rsidRDefault="008D7AEE" w:rsidP="008D7AEE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  <w:tr w:rsidR="008D7AEE" w:rsidRPr="000743B0" w14:paraId="6C97383A" w14:textId="77777777" w:rsidTr="00FB4D6D">
        <w:trPr>
          <w:trHeight w:val="485"/>
        </w:trPr>
        <w:tc>
          <w:tcPr>
            <w:tcW w:w="3345" w:type="dxa"/>
          </w:tcPr>
          <w:p w14:paraId="3BC7D778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  <w:tc>
          <w:tcPr>
            <w:tcW w:w="6011" w:type="dxa"/>
          </w:tcPr>
          <w:p w14:paraId="7CA1F73F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  <w:tr w:rsidR="008D7AEE" w:rsidRPr="000743B0" w14:paraId="7F1C1AA8" w14:textId="77777777" w:rsidTr="00FB4D6D">
        <w:trPr>
          <w:trHeight w:val="485"/>
        </w:trPr>
        <w:tc>
          <w:tcPr>
            <w:tcW w:w="3345" w:type="dxa"/>
          </w:tcPr>
          <w:p w14:paraId="0054EB28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  <w:tc>
          <w:tcPr>
            <w:tcW w:w="6011" w:type="dxa"/>
          </w:tcPr>
          <w:p w14:paraId="54CE082A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  <w:tr w:rsidR="008D7AEE" w:rsidRPr="000743B0" w14:paraId="3D5704BE" w14:textId="77777777" w:rsidTr="00FB4D6D">
        <w:trPr>
          <w:trHeight w:val="485"/>
        </w:trPr>
        <w:tc>
          <w:tcPr>
            <w:tcW w:w="3345" w:type="dxa"/>
          </w:tcPr>
          <w:p w14:paraId="7437A0BB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  <w:tc>
          <w:tcPr>
            <w:tcW w:w="6011" w:type="dxa"/>
          </w:tcPr>
          <w:p w14:paraId="151E0FF6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  <w:tr w:rsidR="008D7AEE" w:rsidRPr="000743B0" w14:paraId="767CD140" w14:textId="77777777" w:rsidTr="00FB4D6D">
        <w:trPr>
          <w:trHeight w:val="485"/>
        </w:trPr>
        <w:tc>
          <w:tcPr>
            <w:tcW w:w="3345" w:type="dxa"/>
          </w:tcPr>
          <w:p w14:paraId="4E5DC597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  <w:tc>
          <w:tcPr>
            <w:tcW w:w="6011" w:type="dxa"/>
          </w:tcPr>
          <w:p w14:paraId="7E720027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  <w:tr w:rsidR="008D7AEE" w:rsidRPr="000743B0" w14:paraId="40A5CA10" w14:textId="77777777" w:rsidTr="00FB4D6D">
        <w:trPr>
          <w:trHeight w:val="485"/>
        </w:trPr>
        <w:tc>
          <w:tcPr>
            <w:tcW w:w="3345" w:type="dxa"/>
          </w:tcPr>
          <w:p w14:paraId="2D747279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  <w:tc>
          <w:tcPr>
            <w:tcW w:w="6011" w:type="dxa"/>
          </w:tcPr>
          <w:p w14:paraId="675846EC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  <w:tr w:rsidR="008D7AEE" w:rsidRPr="000743B0" w14:paraId="2519E238" w14:textId="77777777" w:rsidTr="00FB4D6D">
        <w:trPr>
          <w:trHeight w:val="485"/>
        </w:trPr>
        <w:tc>
          <w:tcPr>
            <w:tcW w:w="3345" w:type="dxa"/>
          </w:tcPr>
          <w:p w14:paraId="3345AB18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  <w:tc>
          <w:tcPr>
            <w:tcW w:w="6011" w:type="dxa"/>
          </w:tcPr>
          <w:p w14:paraId="12C1850C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  <w:tr w:rsidR="008D7AEE" w:rsidRPr="000743B0" w14:paraId="60602EE5" w14:textId="77777777" w:rsidTr="00FB4D6D">
        <w:trPr>
          <w:trHeight w:val="485"/>
        </w:trPr>
        <w:tc>
          <w:tcPr>
            <w:tcW w:w="3345" w:type="dxa"/>
          </w:tcPr>
          <w:p w14:paraId="6D085568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  <w:tc>
          <w:tcPr>
            <w:tcW w:w="6011" w:type="dxa"/>
          </w:tcPr>
          <w:p w14:paraId="73C17987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  <w:tr w:rsidR="008D7AEE" w:rsidRPr="000743B0" w14:paraId="48952B12" w14:textId="77777777" w:rsidTr="00FB4D6D">
        <w:trPr>
          <w:trHeight w:val="485"/>
        </w:trPr>
        <w:tc>
          <w:tcPr>
            <w:tcW w:w="3345" w:type="dxa"/>
          </w:tcPr>
          <w:p w14:paraId="64F3F4F6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  <w:tc>
          <w:tcPr>
            <w:tcW w:w="6011" w:type="dxa"/>
          </w:tcPr>
          <w:p w14:paraId="7E095F2D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  <w:tr w:rsidR="008D7AEE" w:rsidRPr="000743B0" w14:paraId="105D186B" w14:textId="77777777" w:rsidTr="00FB4D6D">
        <w:trPr>
          <w:trHeight w:val="485"/>
        </w:trPr>
        <w:tc>
          <w:tcPr>
            <w:tcW w:w="3345" w:type="dxa"/>
          </w:tcPr>
          <w:p w14:paraId="1DA236C5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  <w:tc>
          <w:tcPr>
            <w:tcW w:w="6011" w:type="dxa"/>
          </w:tcPr>
          <w:p w14:paraId="731BE640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  <w:tr w:rsidR="008D7AEE" w:rsidRPr="000743B0" w14:paraId="2CE80254" w14:textId="77777777" w:rsidTr="00FB4D6D">
        <w:trPr>
          <w:trHeight w:val="485"/>
        </w:trPr>
        <w:tc>
          <w:tcPr>
            <w:tcW w:w="3345" w:type="dxa"/>
          </w:tcPr>
          <w:p w14:paraId="4BF9D6E2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  <w:tc>
          <w:tcPr>
            <w:tcW w:w="6011" w:type="dxa"/>
          </w:tcPr>
          <w:p w14:paraId="4AB56B73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  <w:tr w:rsidR="008D7AEE" w:rsidRPr="000743B0" w14:paraId="4F97C7CB" w14:textId="77777777" w:rsidTr="00FB4D6D">
        <w:trPr>
          <w:trHeight w:val="485"/>
        </w:trPr>
        <w:tc>
          <w:tcPr>
            <w:tcW w:w="3345" w:type="dxa"/>
          </w:tcPr>
          <w:p w14:paraId="5BAE2B67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  <w:tc>
          <w:tcPr>
            <w:tcW w:w="6011" w:type="dxa"/>
          </w:tcPr>
          <w:p w14:paraId="43C3F4EC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  <w:tr w:rsidR="008D7AEE" w:rsidRPr="000743B0" w14:paraId="7F25A7F0" w14:textId="77777777" w:rsidTr="00FB4D6D">
        <w:trPr>
          <w:trHeight w:val="485"/>
        </w:trPr>
        <w:tc>
          <w:tcPr>
            <w:tcW w:w="3345" w:type="dxa"/>
          </w:tcPr>
          <w:p w14:paraId="0CD88A38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  <w:tc>
          <w:tcPr>
            <w:tcW w:w="6011" w:type="dxa"/>
          </w:tcPr>
          <w:p w14:paraId="6A3B4728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  <w:tr w:rsidR="008D7AEE" w:rsidRPr="000743B0" w14:paraId="1E0AA0B3" w14:textId="77777777" w:rsidTr="00FB4D6D">
        <w:trPr>
          <w:trHeight w:val="485"/>
        </w:trPr>
        <w:tc>
          <w:tcPr>
            <w:tcW w:w="3345" w:type="dxa"/>
          </w:tcPr>
          <w:p w14:paraId="62A89D4B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  <w:tc>
          <w:tcPr>
            <w:tcW w:w="6011" w:type="dxa"/>
          </w:tcPr>
          <w:p w14:paraId="79A730DE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  <w:tr w:rsidR="008D7AEE" w:rsidRPr="000743B0" w14:paraId="76B7A118" w14:textId="77777777" w:rsidTr="00FB4D6D">
        <w:trPr>
          <w:trHeight w:val="485"/>
        </w:trPr>
        <w:tc>
          <w:tcPr>
            <w:tcW w:w="3345" w:type="dxa"/>
          </w:tcPr>
          <w:p w14:paraId="18C3A3CF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  <w:tc>
          <w:tcPr>
            <w:tcW w:w="6011" w:type="dxa"/>
          </w:tcPr>
          <w:p w14:paraId="246FF931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  <w:tr w:rsidR="008D7AEE" w:rsidRPr="000743B0" w14:paraId="37106DE0" w14:textId="77777777" w:rsidTr="00FB4D6D">
        <w:trPr>
          <w:trHeight w:val="485"/>
        </w:trPr>
        <w:tc>
          <w:tcPr>
            <w:tcW w:w="3345" w:type="dxa"/>
          </w:tcPr>
          <w:p w14:paraId="7DABFCD1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  <w:tc>
          <w:tcPr>
            <w:tcW w:w="6011" w:type="dxa"/>
          </w:tcPr>
          <w:p w14:paraId="4A0EDBBB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  <w:tr w:rsidR="008D7AEE" w:rsidRPr="000743B0" w14:paraId="2DA85309" w14:textId="77777777" w:rsidTr="00FB4D6D">
        <w:trPr>
          <w:trHeight w:val="485"/>
        </w:trPr>
        <w:tc>
          <w:tcPr>
            <w:tcW w:w="3345" w:type="dxa"/>
          </w:tcPr>
          <w:p w14:paraId="0C53F528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  <w:tc>
          <w:tcPr>
            <w:tcW w:w="6011" w:type="dxa"/>
          </w:tcPr>
          <w:p w14:paraId="0BF0BDA6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  <w:tr w:rsidR="008D7AEE" w:rsidRPr="000743B0" w14:paraId="7653B7BA" w14:textId="77777777" w:rsidTr="00FB4D6D">
        <w:trPr>
          <w:trHeight w:val="485"/>
        </w:trPr>
        <w:tc>
          <w:tcPr>
            <w:tcW w:w="3345" w:type="dxa"/>
          </w:tcPr>
          <w:p w14:paraId="2D864FEB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  <w:tc>
          <w:tcPr>
            <w:tcW w:w="6011" w:type="dxa"/>
          </w:tcPr>
          <w:p w14:paraId="14B4C76F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  <w:tr w:rsidR="008D7AEE" w:rsidRPr="000743B0" w14:paraId="119E65A7" w14:textId="77777777" w:rsidTr="00FB4D6D">
        <w:trPr>
          <w:trHeight w:val="485"/>
        </w:trPr>
        <w:tc>
          <w:tcPr>
            <w:tcW w:w="3345" w:type="dxa"/>
          </w:tcPr>
          <w:p w14:paraId="04BC4293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  <w:tc>
          <w:tcPr>
            <w:tcW w:w="6011" w:type="dxa"/>
          </w:tcPr>
          <w:p w14:paraId="4552B960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  <w:tr w:rsidR="008D7AEE" w:rsidRPr="000743B0" w14:paraId="31F2FB88" w14:textId="77777777" w:rsidTr="00FB4D6D">
        <w:trPr>
          <w:trHeight w:val="485"/>
        </w:trPr>
        <w:tc>
          <w:tcPr>
            <w:tcW w:w="3345" w:type="dxa"/>
          </w:tcPr>
          <w:p w14:paraId="04AE7FFA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  <w:tc>
          <w:tcPr>
            <w:tcW w:w="6011" w:type="dxa"/>
          </w:tcPr>
          <w:p w14:paraId="35705829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  <w:noProof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  <w:tr w:rsidR="008D7AEE" w:rsidRPr="000743B0" w14:paraId="6BE7E2BD" w14:textId="77777777" w:rsidTr="008D7AEE">
        <w:trPr>
          <w:trHeight w:val="485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327E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  <w:tc>
          <w:tcPr>
            <w:tcW w:w="6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C492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  <w:tr w:rsidR="008D7AEE" w:rsidRPr="000743B0" w14:paraId="7D7CED25" w14:textId="77777777" w:rsidTr="008D7AEE">
        <w:trPr>
          <w:trHeight w:val="485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545D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  <w:tc>
          <w:tcPr>
            <w:tcW w:w="6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3640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  <w:tr w:rsidR="008D7AEE" w:rsidRPr="000743B0" w14:paraId="2B567312" w14:textId="77777777" w:rsidTr="008D7AEE">
        <w:trPr>
          <w:trHeight w:val="485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919D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  <w:tc>
          <w:tcPr>
            <w:tcW w:w="6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0089" w14:textId="77777777" w:rsidR="008D7AEE" w:rsidRPr="000743B0" w:rsidRDefault="008D7AEE" w:rsidP="00FB4D6D">
            <w:pPr>
              <w:spacing w:before="120"/>
              <w:rPr>
                <w:rFonts w:cs="Arial"/>
              </w:rPr>
            </w:pPr>
            <w:r w:rsidRPr="000743B0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43B0">
              <w:rPr>
                <w:rFonts w:cs="Arial"/>
              </w:rPr>
              <w:instrText xml:space="preserve"> FORMTEXT </w:instrText>
            </w:r>
            <w:r w:rsidRPr="000743B0">
              <w:rPr>
                <w:rFonts w:cs="Arial"/>
              </w:rPr>
            </w:r>
            <w:r w:rsidRPr="000743B0">
              <w:rPr>
                <w:rFonts w:cs="Arial"/>
              </w:rPr>
              <w:fldChar w:fldCharType="separate"/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t> </w:t>
            </w:r>
            <w:r w:rsidRPr="000743B0">
              <w:rPr>
                <w:rFonts w:cs="Arial"/>
              </w:rPr>
              <w:fldChar w:fldCharType="end"/>
            </w:r>
          </w:p>
        </w:tc>
      </w:tr>
    </w:tbl>
    <w:p w14:paraId="7349656D" w14:textId="2B0A57BC" w:rsidR="00ED5146" w:rsidRPr="00623FC7" w:rsidRDefault="00ED5146" w:rsidP="008D7AEE">
      <w:pPr>
        <w:pStyle w:val="Listenabsatz"/>
        <w:ind w:left="0"/>
        <w:jc w:val="both"/>
        <w:rPr>
          <w:rFonts w:cs="Arial"/>
          <w:sz w:val="18"/>
          <w:szCs w:val="18"/>
        </w:rPr>
      </w:pPr>
    </w:p>
    <w:sectPr w:rsidR="00ED5146" w:rsidRPr="00623FC7" w:rsidSect="008D7AEE">
      <w:headerReference w:type="default" r:id="rId9"/>
      <w:footerReference w:type="default" r:id="rId10"/>
      <w:type w:val="continuous"/>
      <w:pgSz w:w="11906" w:h="16838" w:code="9"/>
      <w:pgMar w:top="1702" w:right="1276" w:bottom="1418" w:left="1276" w:header="720" w:footer="550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5F589" w14:textId="77777777" w:rsidR="002D7529" w:rsidRDefault="002D7529">
      <w:r>
        <w:separator/>
      </w:r>
    </w:p>
  </w:endnote>
  <w:endnote w:type="continuationSeparator" w:id="0">
    <w:p w14:paraId="5D40B383" w14:textId="77777777" w:rsidR="002D7529" w:rsidRDefault="002D7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</w:font>
  <w:font w:name="KHHALD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C3042" w14:textId="14392D19" w:rsidR="00235DBB" w:rsidRPr="006C6ADC" w:rsidRDefault="00123E62" w:rsidP="00235DBB">
    <w:pPr>
      <w:pStyle w:val="Fuzeile"/>
      <w:tabs>
        <w:tab w:val="clear" w:pos="8504"/>
        <w:tab w:val="center" w:pos="4536"/>
        <w:tab w:val="right" w:pos="9354"/>
      </w:tabs>
      <w:jc w:val="right"/>
      <w:rPr>
        <w:rFonts w:cs="Arial"/>
        <w:noProof/>
        <w:sz w:val="18"/>
        <w:szCs w:val="18"/>
      </w:rPr>
    </w:pPr>
    <w:r>
      <w:rPr>
        <w:rFonts w:cs="Arial"/>
        <w:sz w:val="18"/>
        <w:szCs w:val="18"/>
      </w:rPr>
      <w:t xml:space="preserve">Stand: </w:t>
    </w:r>
    <w:r w:rsidR="00C11AF6">
      <w:rPr>
        <w:rFonts w:cs="Arial"/>
        <w:sz w:val="18"/>
        <w:szCs w:val="18"/>
      </w:rPr>
      <w:t>08.10.</w:t>
    </w:r>
    <w:r w:rsidR="00B26C22">
      <w:rPr>
        <w:rFonts w:cs="Arial"/>
        <w:sz w:val="18"/>
        <w:szCs w:val="18"/>
      </w:rPr>
      <w:t>2026</w:t>
    </w:r>
    <w:r w:rsidR="00235DBB" w:rsidRPr="006C6ADC">
      <w:rPr>
        <w:rFonts w:cs="Arial"/>
        <w:sz w:val="18"/>
        <w:szCs w:val="18"/>
      </w:rPr>
      <w:tab/>
    </w:r>
    <w:r w:rsidR="00235DBB" w:rsidRPr="006C6ADC">
      <w:rPr>
        <w:rFonts w:cs="Arial"/>
        <w:sz w:val="18"/>
        <w:szCs w:val="18"/>
      </w:rPr>
      <w:tab/>
      <w:t xml:space="preserve">Seite </w:t>
    </w:r>
    <w:r w:rsidR="00235DBB" w:rsidRPr="006C6ADC">
      <w:rPr>
        <w:rFonts w:cs="Arial"/>
        <w:sz w:val="18"/>
        <w:szCs w:val="18"/>
      </w:rPr>
      <w:fldChar w:fldCharType="begin"/>
    </w:r>
    <w:r w:rsidR="00235DBB" w:rsidRPr="006C6ADC">
      <w:rPr>
        <w:rFonts w:cs="Arial"/>
        <w:sz w:val="18"/>
        <w:szCs w:val="18"/>
      </w:rPr>
      <w:instrText>PAGE</w:instrText>
    </w:r>
    <w:r w:rsidR="00235DBB" w:rsidRPr="006C6ADC">
      <w:rPr>
        <w:rFonts w:cs="Arial"/>
        <w:sz w:val="18"/>
        <w:szCs w:val="18"/>
      </w:rPr>
      <w:fldChar w:fldCharType="separate"/>
    </w:r>
    <w:r w:rsidR="00235DBB" w:rsidRPr="006C6ADC">
      <w:rPr>
        <w:rFonts w:cs="Arial"/>
        <w:sz w:val="18"/>
        <w:szCs w:val="18"/>
      </w:rPr>
      <w:t>1</w:t>
    </w:r>
    <w:r w:rsidR="00235DBB" w:rsidRPr="006C6ADC">
      <w:rPr>
        <w:rFonts w:cs="Arial"/>
        <w:noProof/>
        <w:sz w:val="18"/>
        <w:szCs w:val="18"/>
      </w:rPr>
      <w:fldChar w:fldCharType="end"/>
    </w:r>
    <w:r w:rsidR="00235DBB" w:rsidRPr="006C6ADC">
      <w:rPr>
        <w:rFonts w:cs="Arial"/>
        <w:sz w:val="18"/>
        <w:szCs w:val="18"/>
      </w:rPr>
      <w:t xml:space="preserve"> von </w:t>
    </w:r>
    <w:r w:rsidR="00235DBB" w:rsidRPr="006C6ADC">
      <w:rPr>
        <w:rFonts w:cs="Arial"/>
        <w:sz w:val="18"/>
        <w:szCs w:val="18"/>
      </w:rPr>
      <w:fldChar w:fldCharType="begin"/>
    </w:r>
    <w:r w:rsidR="00235DBB" w:rsidRPr="006C6ADC">
      <w:rPr>
        <w:rFonts w:cs="Arial"/>
        <w:sz w:val="18"/>
        <w:szCs w:val="18"/>
      </w:rPr>
      <w:instrText>NUMPAGES</w:instrText>
    </w:r>
    <w:r w:rsidR="00235DBB" w:rsidRPr="006C6ADC">
      <w:rPr>
        <w:rFonts w:cs="Arial"/>
        <w:sz w:val="18"/>
        <w:szCs w:val="18"/>
      </w:rPr>
      <w:fldChar w:fldCharType="separate"/>
    </w:r>
    <w:r w:rsidR="00235DBB" w:rsidRPr="006C6ADC">
      <w:rPr>
        <w:rFonts w:cs="Arial"/>
        <w:sz w:val="18"/>
        <w:szCs w:val="18"/>
      </w:rPr>
      <w:t>1</w:t>
    </w:r>
    <w:r w:rsidR="00235DBB" w:rsidRPr="006C6ADC">
      <w:rPr>
        <w:rFonts w:cs="Arial"/>
        <w:noProof/>
        <w:sz w:val="18"/>
        <w:szCs w:val="18"/>
      </w:rPr>
      <w:fldChar w:fldCharType="end"/>
    </w:r>
  </w:p>
  <w:p w14:paraId="61D2BAF9" w14:textId="28DC419D" w:rsidR="00235DBB" w:rsidRPr="00A146C8" w:rsidRDefault="00235DBB" w:rsidP="00235DBB">
    <w:pPr>
      <w:pStyle w:val="Fuzeile"/>
      <w:tabs>
        <w:tab w:val="right" w:pos="8787"/>
      </w:tabs>
      <w:rPr>
        <w:rFonts w:cs="Arial"/>
        <w:color w:val="A6A6A6" w:themeColor="background1" w:themeShade="A6"/>
        <w:sz w:val="14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B963F" w14:textId="77777777" w:rsidR="002D7529" w:rsidRDefault="002D7529">
      <w:r>
        <w:separator/>
      </w:r>
    </w:p>
  </w:footnote>
  <w:footnote w:type="continuationSeparator" w:id="0">
    <w:p w14:paraId="31D10325" w14:textId="77777777" w:rsidR="002D7529" w:rsidRDefault="002D7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9B5B7" w14:textId="77777777" w:rsidR="00C11AF6" w:rsidRPr="009A2D1A" w:rsidRDefault="00C11AF6" w:rsidP="00C11AF6">
    <w:pPr>
      <w:tabs>
        <w:tab w:val="center" w:pos="4819"/>
        <w:tab w:val="right" w:pos="9071"/>
        <w:tab w:val="right" w:pos="9354"/>
      </w:tabs>
      <w:rPr>
        <w:rFonts w:cs="Arial"/>
        <w:sz w:val="18"/>
        <w:szCs w:val="18"/>
        <w:lang w:val="x-none"/>
      </w:rPr>
    </w:pPr>
    <w:r w:rsidRPr="009A2D1A">
      <w:rPr>
        <w:rFonts w:cs="Arial"/>
        <w:sz w:val="18"/>
        <w:szCs w:val="18"/>
        <w:lang w:val="x-none"/>
      </w:rPr>
      <w:t>Auftraggeber: Stadt Garbsen</w:t>
    </w:r>
  </w:p>
  <w:p w14:paraId="37ECDD36" w14:textId="77777777" w:rsidR="00C11AF6" w:rsidRDefault="00C11AF6" w:rsidP="00C11AF6">
    <w:pPr>
      <w:tabs>
        <w:tab w:val="center" w:pos="4819"/>
        <w:tab w:val="right" w:pos="9071"/>
        <w:tab w:val="right" w:pos="9354"/>
      </w:tabs>
      <w:rPr>
        <w:rFonts w:cs="Arial"/>
        <w:sz w:val="18"/>
        <w:szCs w:val="18"/>
        <w:lang w:val="x-none"/>
      </w:rPr>
    </w:pPr>
    <w:r w:rsidRPr="009A2D1A">
      <w:rPr>
        <w:rFonts w:cs="Arial"/>
        <w:sz w:val="18"/>
        <w:szCs w:val="18"/>
        <w:lang w:val="x-none"/>
      </w:rPr>
      <w:t xml:space="preserve">Projekt: Kita </w:t>
    </w:r>
    <w:r>
      <w:rPr>
        <w:rFonts w:cs="Arial"/>
        <w:sz w:val="18"/>
        <w:szCs w:val="18"/>
        <w:lang w:val="x-none"/>
      </w:rPr>
      <w:t xml:space="preserve">“An den Eichen” Garbsen </w:t>
    </w:r>
  </w:p>
  <w:p w14:paraId="14EF2F25" w14:textId="77777777" w:rsidR="00C11AF6" w:rsidRPr="006E73DC" w:rsidRDefault="00C11AF6" w:rsidP="00C11AF6">
    <w:pPr>
      <w:tabs>
        <w:tab w:val="center" w:pos="4819"/>
        <w:tab w:val="right" w:pos="9071"/>
        <w:tab w:val="right" w:pos="9354"/>
      </w:tabs>
      <w:rPr>
        <w:rFonts w:cs="Arial"/>
        <w:sz w:val="18"/>
        <w:szCs w:val="18"/>
        <w:lang w:val="x-none"/>
      </w:rPr>
    </w:pPr>
    <w:r>
      <w:rPr>
        <w:rFonts w:cs="Arial"/>
        <w:sz w:val="18"/>
        <w:szCs w:val="18"/>
        <w:lang w:val="x-none"/>
      </w:rPr>
      <w:t xml:space="preserve">Vergabe von </w:t>
    </w:r>
    <w:r w:rsidRPr="009A2D1A">
      <w:rPr>
        <w:rFonts w:cs="Arial"/>
        <w:sz w:val="18"/>
        <w:szCs w:val="18"/>
        <w:lang w:val="x-none"/>
      </w:rPr>
      <w:t>Generalunternehmer</w:t>
    </w:r>
    <w:r>
      <w:rPr>
        <w:rFonts w:cs="Arial"/>
        <w:sz w:val="18"/>
        <w:szCs w:val="18"/>
        <w:lang w:val="x-none"/>
      </w:rPr>
      <w:t>leistungen (914-26)</w:t>
    </w:r>
  </w:p>
  <w:p w14:paraId="0CD7C561" w14:textId="1F970111" w:rsidR="00AA419E" w:rsidRDefault="001F40A7" w:rsidP="002D42A6">
    <w:pPr>
      <w:pStyle w:val="Kopfzeile"/>
      <w:tabs>
        <w:tab w:val="clear" w:pos="9071"/>
        <w:tab w:val="right" w:pos="9354"/>
      </w:tabs>
      <w:rPr>
        <w:rFonts w:cs="Arial"/>
        <w:sz w:val="18"/>
        <w:szCs w:val="18"/>
      </w:rPr>
    </w:pPr>
    <w:r>
      <w:rPr>
        <w:rFonts w:cs="Arial"/>
        <w:sz w:val="18"/>
        <w:szCs w:val="18"/>
      </w:rPr>
      <w:t xml:space="preserve">Anlage 2 – </w:t>
    </w:r>
    <w:r w:rsidR="008D7AEE">
      <w:rPr>
        <w:rFonts w:cs="Arial"/>
        <w:sz w:val="18"/>
        <w:szCs w:val="18"/>
      </w:rPr>
      <w:t>Nachunternehmerverzeichnis</w:t>
    </w:r>
  </w:p>
  <w:p w14:paraId="659E784A" w14:textId="53F72AEB" w:rsidR="002D42A6" w:rsidRPr="002D42A6" w:rsidRDefault="002D42A6" w:rsidP="002D42A6">
    <w:pPr>
      <w:pStyle w:val="Kopfzeile"/>
      <w:tabs>
        <w:tab w:val="clear" w:pos="9071"/>
        <w:tab w:val="right" w:pos="9354"/>
      </w:tabs>
      <w:rPr>
        <w:rFonts w:cs="Arial"/>
        <w:sz w:val="6"/>
        <w:szCs w:val="6"/>
        <w:u w:val="single"/>
      </w:rPr>
    </w:pPr>
    <w:r>
      <w:rPr>
        <w:rFonts w:cs="Arial"/>
        <w:sz w:val="18"/>
        <w:szCs w:val="18"/>
        <w:u w:val="single"/>
      </w:rPr>
      <w:tab/>
    </w:r>
    <w:r>
      <w:rPr>
        <w:rFonts w:cs="Arial"/>
        <w:sz w:val="18"/>
        <w:szCs w:val="18"/>
        <w:u w:val="singl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5.2pt;height:114.55pt" o:bullet="t">
        <v:imagedata r:id="rId1" o:title="art4F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866"/>
        </w:tabs>
        <w:ind w:left="866" w:hanging="284"/>
      </w:pPr>
      <w:rPr>
        <w:rFonts w:ascii="Courier New" w:hAnsi="Courier New"/>
      </w:rPr>
    </w:lvl>
    <w:lvl w:ilvl="2">
      <w:start w:val="1"/>
      <w:numFmt w:val="bullet"/>
      <w:lvlText w:val="o"/>
      <w:lvlJc w:val="left"/>
      <w:pPr>
        <w:tabs>
          <w:tab w:val="num" w:pos="1586"/>
        </w:tabs>
        <w:ind w:left="1586" w:hanging="284"/>
      </w:pPr>
      <w:rPr>
        <w:rFonts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382"/>
        </w:tabs>
        <w:ind w:left="2382" w:hanging="360"/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3102"/>
        </w:tabs>
        <w:ind w:left="310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822"/>
        </w:tabs>
        <w:ind w:left="382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42"/>
        </w:tabs>
        <w:ind w:left="454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62"/>
        </w:tabs>
        <w:ind w:left="526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982"/>
        </w:tabs>
        <w:ind w:left="5982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cs="Times New Roman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8" w15:restartNumberingAfterBreak="0">
    <w:nsid w:val="0000000A"/>
    <w:multiLevelType w:val="singleLevel"/>
    <w:tmpl w:val="0000000A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9" w15:restartNumberingAfterBreak="0">
    <w:nsid w:val="019141C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 w15:restartNumberingAfterBreak="0">
    <w:nsid w:val="063C55EC"/>
    <w:multiLevelType w:val="hybridMultilevel"/>
    <w:tmpl w:val="10E688F6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0894451C"/>
    <w:multiLevelType w:val="hybridMultilevel"/>
    <w:tmpl w:val="18D4E0BC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91C339C"/>
    <w:multiLevelType w:val="hybridMultilevel"/>
    <w:tmpl w:val="25186B76"/>
    <w:lvl w:ilvl="0" w:tplc="109CB1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1C017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D62A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7068B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1EAE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AC4DD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FA389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2A64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71A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AAB74B5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4" w15:restartNumberingAfterBreak="0">
    <w:nsid w:val="100826C0"/>
    <w:multiLevelType w:val="hybridMultilevel"/>
    <w:tmpl w:val="8F624DE2"/>
    <w:lvl w:ilvl="0" w:tplc="4B50BFC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12F09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E0877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92221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D2EC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4A7F0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E4DA4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EA417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3AB98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0140DA5"/>
    <w:multiLevelType w:val="hybridMultilevel"/>
    <w:tmpl w:val="2DCA12AC"/>
    <w:lvl w:ilvl="0" w:tplc="0407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6" w15:restartNumberingAfterBreak="0">
    <w:nsid w:val="144D719D"/>
    <w:multiLevelType w:val="hybridMultilevel"/>
    <w:tmpl w:val="AE8CC43E"/>
    <w:lvl w:ilvl="0" w:tplc="0407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174C02F2"/>
    <w:multiLevelType w:val="hybridMultilevel"/>
    <w:tmpl w:val="9FE6D206"/>
    <w:lvl w:ilvl="0" w:tplc="5E741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D8C4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5641AF4">
      <w:numFmt w:val="bullet"/>
      <w:lvlText w:val="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Arial" w:hint="default"/>
      </w:rPr>
    </w:lvl>
    <w:lvl w:ilvl="3" w:tplc="4D06523A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 w:tplc="0407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248C86"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Arial" w:eastAsia="Times New Roman" w:hAnsi="Arial" w:cs="Arial" w:hint="default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7E72551"/>
    <w:multiLevelType w:val="multilevel"/>
    <w:tmpl w:val="883CD8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A210EAF"/>
    <w:multiLevelType w:val="hybridMultilevel"/>
    <w:tmpl w:val="0A48C0E8"/>
    <w:lvl w:ilvl="0" w:tplc="0407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37CAA386">
      <w:numFmt w:val="bullet"/>
      <w:lvlText w:val="-"/>
      <w:lvlJc w:val="left"/>
      <w:pPr>
        <w:tabs>
          <w:tab w:val="num" w:pos="2367"/>
        </w:tabs>
        <w:ind w:left="2367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1BA36323"/>
    <w:multiLevelType w:val="hybridMultilevel"/>
    <w:tmpl w:val="E0743D1A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36173EA"/>
    <w:multiLevelType w:val="hybridMultilevel"/>
    <w:tmpl w:val="CAB4E996"/>
    <w:lvl w:ilvl="0" w:tplc="9EBACABA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C73AC0"/>
    <w:multiLevelType w:val="hybridMultilevel"/>
    <w:tmpl w:val="1ACC514A"/>
    <w:lvl w:ilvl="0" w:tplc="FE8CD522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28534163"/>
    <w:multiLevelType w:val="multilevel"/>
    <w:tmpl w:val="545EE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9DC0993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5" w15:restartNumberingAfterBreak="0">
    <w:nsid w:val="2CAA2AD0"/>
    <w:multiLevelType w:val="hybridMultilevel"/>
    <w:tmpl w:val="F976B4B4"/>
    <w:lvl w:ilvl="0" w:tplc="9EC20B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9E4A21"/>
    <w:multiLevelType w:val="hybridMultilevel"/>
    <w:tmpl w:val="4CD8723A"/>
    <w:lvl w:ilvl="0" w:tplc="7A00C8CA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3614625F"/>
    <w:multiLevelType w:val="hybridMultilevel"/>
    <w:tmpl w:val="2884DB4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7BF5E24"/>
    <w:multiLevelType w:val="multilevel"/>
    <w:tmpl w:val="BE16CF82"/>
    <w:lvl w:ilvl="0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548"/>
        </w:tabs>
        <w:ind w:left="2548" w:hanging="360"/>
      </w:pPr>
      <w:rPr>
        <w:rFonts w:ascii="Arial" w:eastAsia="Courier New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hint="default"/>
      </w:rPr>
    </w:lvl>
  </w:abstractNum>
  <w:abstractNum w:abstractNumId="29" w15:restartNumberingAfterBreak="0">
    <w:nsid w:val="38571548"/>
    <w:multiLevelType w:val="hybridMultilevel"/>
    <w:tmpl w:val="2FCE460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9B66D0"/>
    <w:multiLevelType w:val="hybridMultilevel"/>
    <w:tmpl w:val="246A449E"/>
    <w:lvl w:ilvl="0" w:tplc="E0A6E8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96DA1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0E8A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E42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D064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B265A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3AE8E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6489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E85F7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420C0480"/>
    <w:multiLevelType w:val="hybridMultilevel"/>
    <w:tmpl w:val="9BCECE46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42BB439E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3" w15:restartNumberingAfterBreak="0">
    <w:nsid w:val="4421602A"/>
    <w:multiLevelType w:val="hybridMultilevel"/>
    <w:tmpl w:val="F724E4EE"/>
    <w:lvl w:ilvl="0" w:tplc="262CEC94">
      <w:start w:val="9"/>
      <w:numFmt w:val="bullet"/>
      <w:lvlText w:val="-"/>
      <w:lvlJc w:val="left"/>
      <w:pPr>
        <w:ind w:left="2291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4" w15:restartNumberingAfterBreak="0">
    <w:nsid w:val="4C75759F"/>
    <w:multiLevelType w:val="hybridMultilevel"/>
    <w:tmpl w:val="2D489200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5" w15:restartNumberingAfterBreak="0">
    <w:nsid w:val="501D2896"/>
    <w:multiLevelType w:val="hybridMultilevel"/>
    <w:tmpl w:val="7F544216"/>
    <w:lvl w:ilvl="0" w:tplc="C4163D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5095F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9E251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0E19B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D874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4E8C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2E0D6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3440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CE8A3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6" w15:restartNumberingAfterBreak="0">
    <w:nsid w:val="522806E3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37" w15:restartNumberingAfterBreak="0">
    <w:nsid w:val="530D685C"/>
    <w:multiLevelType w:val="hybridMultilevel"/>
    <w:tmpl w:val="C7BAC0A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542A2782"/>
    <w:multiLevelType w:val="hybridMultilevel"/>
    <w:tmpl w:val="9A5AFB00"/>
    <w:lvl w:ilvl="0" w:tplc="7A00C8CA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9" w15:restartNumberingAfterBreak="0">
    <w:nsid w:val="56BE0634"/>
    <w:multiLevelType w:val="hybridMultilevel"/>
    <w:tmpl w:val="679C4692"/>
    <w:lvl w:ilvl="0" w:tplc="0407000F">
      <w:start w:val="1"/>
      <w:numFmt w:val="decimal"/>
      <w:lvlText w:val="%1."/>
      <w:lvlJc w:val="left"/>
      <w:pPr>
        <w:ind w:left="1854" w:hanging="360"/>
      </w:pPr>
    </w:lvl>
    <w:lvl w:ilvl="1" w:tplc="04070019" w:tentative="1">
      <w:start w:val="1"/>
      <w:numFmt w:val="lowerLetter"/>
      <w:lvlText w:val="%2."/>
      <w:lvlJc w:val="left"/>
      <w:pPr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0" w15:restartNumberingAfterBreak="0">
    <w:nsid w:val="58BE279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1" w15:restartNumberingAfterBreak="0">
    <w:nsid w:val="5CE514F3"/>
    <w:multiLevelType w:val="multilevel"/>
    <w:tmpl w:val="F904A606"/>
    <w:lvl w:ilvl="0">
      <w:start w:val="1"/>
      <w:numFmt w:val="lowerLetter"/>
      <w:lvlText w:val="%1)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42" w15:restartNumberingAfterBreak="0">
    <w:nsid w:val="64A43922"/>
    <w:multiLevelType w:val="hybridMultilevel"/>
    <w:tmpl w:val="4B86E01C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05">
      <w:start w:val="1"/>
      <w:numFmt w:val="bullet"/>
      <w:lvlText w:val=""/>
      <w:lvlJc w:val="left"/>
      <w:pPr>
        <w:tabs>
          <w:tab w:val="num" w:pos="2781"/>
        </w:tabs>
        <w:ind w:left="2781" w:hanging="36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3" w15:restartNumberingAfterBreak="0">
    <w:nsid w:val="67DB1C4E"/>
    <w:multiLevelType w:val="hybridMultilevel"/>
    <w:tmpl w:val="426C7C4A"/>
    <w:lvl w:ilvl="0" w:tplc="C0E6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509A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0C94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EC64F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84C4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007D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105F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6E77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821B7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4" w15:restartNumberingAfterBreak="0">
    <w:nsid w:val="6C2D44B2"/>
    <w:multiLevelType w:val="hybridMultilevel"/>
    <w:tmpl w:val="73A0356E"/>
    <w:lvl w:ilvl="0" w:tplc="2CB8081C">
      <w:start w:val="1"/>
      <w:numFmt w:val="decimal"/>
      <w:lvlText w:val="%1."/>
      <w:lvlJc w:val="left"/>
      <w:pPr>
        <w:ind w:left="1233" w:hanging="360"/>
      </w:pPr>
      <w:rPr>
        <w:rFonts w:eastAsia="Calibri" w:hint="default"/>
      </w:rPr>
    </w:lvl>
    <w:lvl w:ilvl="1" w:tplc="04070019" w:tentative="1">
      <w:start w:val="1"/>
      <w:numFmt w:val="lowerLetter"/>
      <w:lvlText w:val="%2."/>
      <w:lvlJc w:val="left"/>
      <w:pPr>
        <w:ind w:left="1953" w:hanging="360"/>
      </w:pPr>
    </w:lvl>
    <w:lvl w:ilvl="2" w:tplc="0407001B" w:tentative="1">
      <w:start w:val="1"/>
      <w:numFmt w:val="lowerRoman"/>
      <w:lvlText w:val="%3."/>
      <w:lvlJc w:val="right"/>
      <w:pPr>
        <w:ind w:left="2673" w:hanging="180"/>
      </w:pPr>
    </w:lvl>
    <w:lvl w:ilvl="3" w:tplc="0407000F" w:tentative="1">
      <w:start w:val="1"/>
      <w:numFmt w:val="decimal"/>
      <w:lvlText w:val="%4."/>
      <w:lvlJc w:val="left"/>
      <w:pPr>
        <w:ind w:left="3393" w:hanging="360"/>
      </w:pPr>
    </w:lvl>
    <w:lvl w:ilvl="4" w:tplc="04070019" w:tentative="1">
      <w:start w:val="1"/>
      <w:numFmt w:val="lowerLetter"/>
      <w:lvlText w:val="%5."/>
      <w:lvlJc w:val="left"/>
      <w:pPr>
        <w:ind w:left="4113" w:hanging="360"/>
      </w:pPr>
    </w:lvl>
    <w:lvl w:ilvl="5" w:tplc="0407001B" w:tentative="1">
      <w:start w:val="1"/>
      <w:numFmt w:val="lowerRoman"/>
      <w:lvlText w:val="%6."/>
      <w:lvlJc w:val="right"/>
      <w:pPr>
        <w:ind w:left="4833" w:hanging="180"/>
      </w:pPr>
    </w:lvl>
    <w:lvl w:ilvl="6" w:tplc="0407000F" w:tentative="1">
      <w:start w:val="1"/>
      <w:numFmt w:val="decimal"/>
      <w:lvlText w:val="%7."/>
      <w:lvlJc w:val="left"/>
      <w:pPr>
        <w:ind w:left="5553" w:hanging="360"/>
      </w:pPr>
    </w:lvl>
    <w:lvl w:ilvl="7" w:tplc="04070019" w:tentative="1">
      <w:start w:val="1"/>
      <w:numFmt w:val="lowerLetter"/>
      <w:lvlText w:val="%8."/>
      <w:lvlJc w:val="left"/>
      <w:pPr>
        <w:ind w:left="6273" w:hanging="360"/>
      </w:pPr>
    </w:lvl>
    <w:lvl w:ilvl="8" w:tplc="0407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5" w15:restartNumberingAfterBreak="0">
    <w:nsid w:val="6C572369"/>
    <w:multiLevelType w:val="hybridMultilevel"/>
    <w:tmpl w:val="46BE7D26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6" w15:restartNumberingAfterBreak="0">
    <w:nsid w:val="6FA67112"/>
    <w:multiLevelType w:val="hybridMultilevel"/>
    <w:tmpl w:val="441EC726"/>
    <w:lvl w:ilvl="0" w:tplc="7AA0BE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4810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B08CC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DE3F9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FE90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1C034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164DD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F46BD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58286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7" w15:restartNumberingAfterBreak="0">
    <w:nsid w:val="70A12CAC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8" w15:restartNumberingAfterBreak="0">
    <w:nsid w:val="77A5505B"/>
    <w:multiLevelType w:val="hybridMultilevel"/>
    <w:tmpl w:val="F23C8D62"/>
    <w:lvl w:ilvl="0" w:tplc="0407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9" w15:restartNumberingAfterBreak="0">
    <w:nsid w:val="77E85427"/>
    <w:multiLevelType w:val="multilevel"/>
    <w:tmpl w:val="FF4EF6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32"/>
        </w:tabs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144"/>
        </w:tabs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56"/>
        </w:tabs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68"/>
        </w:tabs>
        <w:ind w:left="5568" w:hanging="1800"/>
      </w:pPr>
      <w:rPr>
        <w:rFonts w:hint="default"/>
      </w:rPr>
    </w:lvl>
  </w:abstractNum>
  <w:abstractNum w:abstractNumId="50" w15:restartNumberingAfterBreak="0">
    <w:nsid w:val="7B9442CC"/>
    <w:multiLevelType w:val="hybridMultilevel"/>
    <w:tmpl w:val="9EA4A13E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19" w:tentative="1">
      <w:start w:val="1"/>
      <w:numFmt w:val="lowerLetter"/>
      <w:lvlText w:val="%2."/>
      <w:lvlJc w:val="left"/>
      <w:pPr>
        <w:ind w:left="2781" w:hanging="360"/>
      </w:p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1" w15:restartNumberingAfterBreak="0">
    <w:nsid w:val="7D7F3E08"/>
    <w:multiLevelType w:val="hybridMultilevel"/>
    <w:tmpl w:val="B4E899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 w15:restartNumberingAfterBreak="0">
    <w:nsid w:val="7E500527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 w16cid:durableId="1978028665">
    <w:abstractNumId w:val="0"/>
  </w:num>
  <w:num w:numId="2" w16cid:durableId="1691296091">
    <w:abstractNumId w:val="49"/>
  </w:num>
  <w:num w:numId="3" w16cid:durableId="544561405">
    <w:abstractNumId w:val="13"/>
  </w:num>
  <w:num w:numId="4" w16cid:durableId="1273975627">
    <w:abstractNumId w:val="36"/>
  </w:num>
  <w:num w:numId="5" w16cid:durableId="533537084">
    <w:abstractNumId w:val="9"/>
  </w:num>
  <w:num w:numId="6" w16cid:durableId="1916891038">
    <w:abstractNumId w:val="48"/>
  </w:num>
  <w:num w:numId="7" w16cid:durableId="234971509">
    <w:abstractNumId w:val="51"/>
  </w:num>
  <w:num w:numId="8" w16cid:durableId="570121509">
    <w:abstractNumId w:val="38"/>
  </w:num>
  <w:num w:numId="9" w16cid:durableId="1945722122">
    <w:abstractNumId w:val="44"/>
  </w:num>
  <w:num w:numId="10" w16cid:durableId="32273789">
    <w:abstractNumId w:val="16"/>
  </w:num>
  <w:num w:numId="11" w16cid:durableId="1689675339">
    <w:abstractNumId w:val="33"/>
  </w:num>
  <w:num w:numId="12" w16cid:durableId="96218446">
    <w:abstractNumId w:val="17"/>
  </w:num>
  <w:num w:numId="13" w16cid:durableId="1433697573">
    <w:abstractNumId w:val="37"/>
  </w:num>
  <w:num w:numId="14" w16cid:durableId="1960911374">
    <w:abstractNumId w:val="39"/>
  </w:num>
  <w:num w:numId="15" w16cid:durableId="1200170856">
    <w:abstractNumId w:val="42"/>
  </w:num>
  <w:num w:numId="16" w16cid:durableId="1452243350">
    <w:abstractNumId w:val="40"/>
  </w:num>
  <w:num w:numId="17" w16cid:durableId="208492131">
    <w:abstractNumId w:val="28"/>
  </w:num>
  <w:num w:numId="18" w16cid:durableId="629408771">
    <w:abstractNumId w:val="15"/>
  </w:num>
  <w:num w:numId="19" w16cid:durableId="273096652">
    <w:abstractNumId w:val="11"/>
  </w:num>
  <w:num w:numId="20" w16cid:durableId="2126385519">
    <w:abstractNumId w:val="20"/>
  </w:num>
  <w:num w:numId="21" w16cid:durableId="1821267511">
    <w:abstractNumId w:val="50"/>
  </w:num>
  <w:num w:numId="22" w16cid:durableId="1158808175">
    <w:abstractNumId w:val="47"/>
  </w:num>
  <w:num w:numId="23" w16cid:durableId="827014836">
    <w:abstractNumId w:val="52"/>
  </w:num>
  <w:num w:numId="24" w16cid:durableId="437066864">
    <w:abstractNumId w:val="3"/>
  </w:num>
  <w:num w:numId="25" w16cid:durableId="411320457">
    <w:abstractNumId w:val="22"/>
  </w:num>
  <w:num w:numId="26" w16cid:durableId="2126846280">
    <w:abstractNumId w:val="1"/>
  </w:num>
  <w:num w:numId="27" w16cid:durableId="1632518878">
    <w:abstractNumId w:val="0"/>
  </w:num>
  <w:num w:numId="28" w16cid:durableId="819537077">
    <w:abstractNumId w:val="31"/>
  </w:num>
  <w:num w:numId="29" w16cid:durableId="1482189162">
    <w:abstractNumId w:val="19"/>
  </w:num>
  <w:num w:numId="30" w16cid:durableId="218052917">
    <w:abstractNumId w:val="35"/>
  </w:num>
  <w:num w:numId="31" w16cid:durableId="1970628070">
    <w:abstractNumId w:val="46"/>
  </w:num>
  <w:num w:numId="32" w16cid:durableId="1787894685">
    <w:abstractNumId w:val="30"/>
  </w:num>
  <w:num w:numId="33" w16cid:durableId="1186793821">
    <w:abstractNumId w:val="12"/>
  </w:num>
  <w:num w:numId="34" w16cid:durableId="1221676694">
    <w:abstractNumId w:val="43"/>
  </w:num>
  <w:num w:numId="35" w16cid:durableId="269096043">
    <w:abstractNumId w:val="14"/>
  </w:num>
  <w:num w:numId="36" w16cid:durableId="1963998219">
    <w:abstractNumId w:val="0"/>
  </w:num>
  <w:num w:numId="37" w16cid:durableId="59451250">
    <w:abstractNumId w:val="41"/>
  </w:num>
  <w:num w:numId="38" w16cid:durableId="1449278435">
    <w:abstractNumId w:val="32"/>
  </w:num>
  <w:num w:numId="39" w16cid:durableId="725448180">
    <w:abstractNumId w:val="34"/>
  </w:num>
  <w:num w:numId="40" w16cid:durableId="2056922854">
    <w:abstractNumId w:val="24"/>
  </w:num>
  <w:num w:numId="41" w16cid:durableId="576479944">
    <w:abstractNumId w:val="10"/>
  </w:num>
  <w:num w:numId="42" w16cid:durableId="1546794171">
    <w:abstractNumId w:val="29"/>
  </w:num>
  <w:num w:numId="43" w16cid:durableId="147022783">
    <w:abstractNumId w:val="45"/>
  </w:num>
  <w:num w:numId="44" w16cid:durableId="449014303">
    <w:abstractNumId w:val="23"/>
  </w:num>
  <w:num w:numId="45" w16cid:durableId="1554996765">
    <w:abstractNumId w:val="18"/>
  </w:num>
  <w:num w:numId="46" w16cid:durableId="1662614755">
    <w:abstractNumId w:val="27"/>
  </w:num>
  <w:num w:numId="47" w16cid:durableId="312754166">
    <w:abstractNumId w:val="21"/>
  </w:num>
  <w:num w:numId="48" w16cid:durableId="822507314">
    <w:abstractNumId w:val="26"/>
  </w:num>
  <w:num w:numId="49" w16cid:durableId="126533622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evSx41wJhiaygpbNAfgVogFIaqqIXu2DdXqyK/P5TY611lGN5MbCsdhO6pLqow08PGOpm1lOM0bMn98Ir1735w==" w:salt="LMlezw3hUhBS3wHby+sGEQ=="/>
  <w:defaultTabStop w:val="567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E46"/>
    <w:rsid w:val="00001820"/>
    <w:rsid w:val="000022D4"/>
    <w:rsid w:val="00004604"/>
    <w:rsid w:val="00005D8A"/>
    <w:rsid w:val="00005F83"/>
    <w:rsid w:val="0001097D"/>
    <w:rsid w:val="0001120D"/>
    <w:rsid w:val="000120D5"/>
    <w:rsid w:val="0001342E"/>
    <w:rsid w:val="000201C1"/>
    <w:rsid w:val="000237E4"/>
    <w:rsid w:val="00024943"/>
    <w:rsid w:val="00025650"/>
    <w:rsid w:val="000355B1"/>
    <w:rsid w:val="0003621C"/>
    <w:rsid w:val="0004071D"/>
    <w:rsid w:val="00042664"/>
    <w:rsid w:val="00042A2D"/>
    <w:rsid w:val="00042D39"/>
    <w:rsid w:val="00050DC2"/>
    <w:rsid w:val="00054E88"/>
    <w:rsid w:val="00056BC4"/>
    <w:rsid w:val="0007110D"/>
    <w:rsid w:val="000743B0"/>
    <w:rsid w:val="000774BC"/>
    <w:rsid w:val="00081DEA"/>
    <w:rsid w:val="0008266C"/>
    <w:rsid w:val="0009101B"/>
    <w:rsid w:val="00091E38"/>
    <w:rsid w:val="00092D5F"/>
    <w:rsid w:val="00096EDF"/>
    <w:rsid w:val="000A0596"/>
    <w:rsid w:val="000A38C0"/>
    <w:rsid w:val="000B0E3B"/>
    <w:rsid w:val="000B17F0"/>
    <w:rsid w:val="000D225C"/>
    <w:rsid w:val="000D546F"/>
    <w:rsid w:val="000D63F4"/>
    <w:rsid w:val="000E2CB6"/>
    <w:rsid w:val="000E2EDE"/>
    <w:rsid w:val="000E456B"/>
    <w:rsid w:val="000E57B7"/>
    <w:rsid w:val="000E6E8B"/>
    <w:rsid w:val="000E7428"/>
    <w:rsid w:val="000E7D1F"/>
    <w:rsid w:val="000F119E"/>
    <w:rsid w:val="000F286F"/>
    <w:rsid w:val="000F40E9"/>
    <w:rsid w:val="000F5E54"/>
    <w:rsid w:val="0010068D"/>
    <w:rsid w:val="0011042C"/>
    <w:rsid w:val="00110444"/>
    <w:rsid w:val="001149C4"/>
    <w:rsid w:val="0011671F"/>
    <w:rsid w:val="001177B0"/>
    <w:rsid w:val="00121C70"/>
    <w:rsid w:val="00123453"/>
    <w:rsid w:val="00123E62"/>
    <w:rsid w:val="001246E8"/>
    <w:rsid w:val="00130705"/>
    <w:rsid w:val="00131031"/>
    <w:rsid w:val="001331B0"/>
    <w:rsid w:val="001345E4"/>
    <w:rsid w:val="0014171A"/>
    <w:rsid w:val="00146F40"/>
    <w:rsid w:val="001504B3"/>
    <w:rsid w:val="001526EB"/>
    <w:rsid w:val="00154183"/>
    <w:rsid w:val="00154759"/>
    <w:rsid w:val="00156B90"/>
    <w:rsid w:val="00157DE9"/>
    <w:rsid w:val="00157F6A"/>
    <w:rsid w:val="00170F9A"/>
    <w:rsid w:val="001720B7"/>
    <w:rsid w:val="001749C0"/>
    <w:rsid w:val="0017610F"/>
    <w:rsid w:val="00176233"/>
    <w:rsid w:val="00183D61"/>
    <w:rsid w:val="001906AF"/>
    <w:rsid w:val="00193B78"/>
    <w:rsid w:val="00194626"/>
    <w:rsid w:val="00194857"/>
    <w:rsid w:val="00194B1B"/>
    <w:rsid w:val="00194B47"/>
    <w:rsid w:val="00195AB9"/>
    <w:rsid w:val="001B0E70"/>
    <w:rsid w:val="001B1A03"/>
    <w:rsid w:val="001B2B88"/>
    <w:rsid w:val="001C1FEB"/>
    <w:rsid w:val="001C2B82"/>
    <w:rsid w:val="001C76CE"/>
    <w:rsid w:val="001D3580"/>
    <w:rsid w:val="001D3597"/>
    <w:rsid w:val="001D3D84"/>
    <w:rsid w:val="001D43FF"/>
    <w:rsid w:val="001D6103"/>
    <w:rsid w:val="001E1381"/>
    <w:rsid w:val="001E3366"/>
    <w:rsid w:val="001E4B3F"/>
    <w:rsid w:val="001E4FBF"/>
    <w:rsid w:val="001F40A7"/>
    <w:rsid w:val="001F6A2F"/>
    <w:rsid w:val="002025E6"/>
    <w:rsid w:val="00203ED7"/>
    <w:rsid w:val="00207C01"/>
    <w:rsid w:val="00210632"/>
    <w:rsid w:val="002121A7"/>
    <w:rsid w:val="002153F5"/>
    <w:rsid w:val="00216A39"/>
    <w:rsid w:val="00217022"/>
    <w:rsid w:val="00224643"/>
    <w:rsid w:val="00224BA0"/>
    <w:rsid w:val="0022772D"/>
    <w:rsid w:val="0023438E"/>
    <w:rsid w:val="00235DBB"/>
    <w:rsid w:val="002412DE"/>
    <w:rsid w:val="00245771"/>
    <w:rsid w:val="00246C9B"/>
    <w:rsid w:val="00250221"/>
    <w:rsid w:val="00250F3E"/>
    <w:rsid w:val="002530F4"/>
    <w:rsid w:val="00257BE9"/>
    <w:rsid w:val="0026032E"/>
    <w:rsid w:val="00260AF4"/>
    <w:rsid w:val="0026633A"/>
    <w:rsid w:val="00270844"/>
    <w:rsid w:val="00276E60"/>
    <w:rsid w:val="00287720"/>
    <w:rsid w:val="00292102"/>
    <w:rsid w:val="002974C3"/>
    <w:rsid w:val="002975FF"/>
    <w:rsid w:val="00297BDD"/>
    <w:rsid w:val="002B12D3"/>
    <w:rsid w:val="002B7C80"/>
    <w:rsid w:val="002C2CC2"/>
    <w:rsid w:val="002D2301"/>
    <w:rsid w:val="002D34B6"/>
    <w:rsid w:val="002D42A6"/>
    <w:rsid w:val="002D7529"/>
    <w:rsid w:val="002E2C80"/>
    <w:rsid w:val="002E2F1E"/>
    <w:rsid w:val="002E5E3D"/>
    <w:rsid w:val="00302FF8"/>
    <w:rsid w:val="0030437E"/>
    <w:rsid w:val="00304874"/>
    <w:rsid w:val="00311534"/>
    <w:rsid w:val="003123EB"/>
    <w:rsid w:val="00312551"/>
    <w:rsid w:val="00312D66"/>
    <w:rsid w:val="0031457A"/>
    <w:rsid w:val="00317810"/>
    <w:rsid w:val="00320780"/>
    <w:rsid w:val="0032347A"/>
    <w:rsid w:val="003254B7"/>
    <w:rsid w:val="0033233D"/>
    <w:rsid w:val="00343CEF"/>
    <w:rsid w:val="003455C1"/>
    <w:rsid w:val="003534A0"/>
    <w:rsid w:val="00354F00"/>
    <w:rsid w:val="00362D3B"/>
    <w:rsid w:val="00364438"/>
    <w:rsid w:val="00382275"/>
    <w:rsid w:val="00382819"/>
    <w:rsid w:val="00384C5B"/>
    <w:rsid w:val="00385A72"/>
    <w:rsid w:val="00393FE8"/>
    <w:rsid w:val="003A589B"/>
    <w:rsid w:val="003A678A"/>
    <w:rsid w:val="003B031D"/>
    <w:rsid w:val="003B57F9"/>
    <w:rsid w:val="003B6770"/>
    <w:rsid w:val="003C53CA"/>
    <w:rsid w:val="003C6E6A"/>
    <w:rsid w:val="003D185C"/>
    <w:rsid w:val="003D56E1"/>
    <w:rsid w:val="003E214D"/>
    <w:rsid w:val="003E3046"/>
    <w:rsid w:val="003E31C3"/>
    <w:rsid w:val="003E4274"/>
    <w:rsid w:val="003E6706"/>
    <w:rsid w:val="003E73D6"/>
    <w:rsid w:val="00411653"/>
    <w:rsid w:val="00411DF7"/>
    <w:rsid w:val="00415990"/>
    <w:rsid w:val="0042001C"/>
    <w:rsid w:val="004255C5"/>
    <w:rsid w:val="004301CA"/>
    <w:rsid w:val="0043022A"/>
    <w:rsid w:val="00434291"/>
    <w:rsid w:val="00436445"/>
    <w:rsid w:val="004543EB"/>
    <w:rsid w:val="004560CE"/>
    <w:rsid w:val="004642CC"/>
    <w:rsid w:val="0046431F"/>
    <w:rsid w:val="004726AF"/>
    <w:rsid w:val="00487F42"/>
    <w:rsid w:val="00492F56"/>
    <w:rsid w:val="00493824"/>
    <w:rsid w:val="00495ABE"/>
    <w:rsid w:val="004964FA"/>
    <w:rsid w:val="00497EDA"/>
    <w:rsid w:val="004A13AE"/>
    <w:rsid w:val="004A3388"/>
    <w:rsid w:val="004A3AFA"/>
    <w:rsid w:val="004A636C"/>
    <w:rsid w:val="004B0E16"/>
    <w:rsid w:val="004B2EFA"/>
    <w:rsid w:val="004B3738"/>
    <w:rsid w:val="004C43CF"/>
    <w:rsid w:val="004D02EB"/>
    <w:rsid w:val="004D07A4"/>
    <w:rsid w:val="004D4B12"/>
    <w:rsid w:val="004D58F4"/>
    <w:rsid w:val="004D703E"/>
    <w:rsid w:val="004E0953"/>
    <w:rsid w:val="004E6077"/>
    <w:rsid w:val="004F55F6"/>
    <w:rsid w:val="004F7848"/>
    <w:rsid w:val="0051407A"/>
    <w:rsid w:val="00521EFC"/>
    <w:rsid w:val="00524322"/>
    <w:rsid w:val="0052536D"/>
    <w:rsid w:val="00530B77"/>
    <w:rsid w:val="00530E6C"/>
    <w:rsid w:val="00546EBC"/>
    <w:rsid w:val="005500A1"/>
    <w:rsid w:val="00551441"/>
    <w:rsid w:val="00551E55"/>
    <w:rsid w:val="00574E23"/>
    <w:rsid w:val="005854DD"/>
    <w:rsid w:val="005A03A0"/>
    <w:rsid w:val="005A2D80"/>
    <w:rsid w:val="005A46B5"/>
    <w:rsid w:val="005A732C"/>
    <w:rsid w:val="005A739C"/>
    <w:rsid w:val="005B19F9"/>
    <w:rsid w:val="005B3315"/>
    <w:rsid w:val="005B4499"/>
    <w:rsid w:val="005C3E3B"/>
    <w:rsid w:val="005E3F71"/>
    <w:rsid w:val="005E54AD"/>
    <w:rsid w:val="005E55E3"/>
    <w:rsid w:val="005E574F"/>
    <w:rsid w:val="005E6AE4"/>
    <w:rsid w:val="005E7343"/>
    <w:rsid w:val="005F4326"/>
    <w:rsid w:val="00614B2D"/>
    <w:rsid w:val="00616556"/>
    <w:rsid w:val="00623FC7"/>
    <w:rsid w:val="00627F67"/>
    <w:rsid w:val="0063388C"/>
    <w:rsid w:val="00634F68"/>
    <w:rsid w:val="00635090"/>
    <w:rsid w:val="00636486"/>
    <w:rsid w:val="00643263"/>
    <w:rsid w:val="00643DD6"/>
    <w:rsid w:val="00652E46"/>
    <w:rsid w:val="006620E4"/>
    <w:rsid w:val="0068310D"/>
    <w:rsid w:val="006837B8"/>
    <w:rsid w:val="00683DFD"/>
    <w:rsid w:val="00685503"/>
    <w:rsid w:val="0068604A"/>
    <w:rsid w:val="00687983"/>
    <w:rsid w:val="00694A01"/>
    <w:rsid w:val="006A50E5"/>
    <w:rsid w:val="006A6857"/>
    <w:rsid w:val="006B1A63"/>
    <w:rsid w:val="006B3729"/>
    <w:rsid w:val="006B3F6C"/>
    <w:rsid w:val="006B7A3A"/>
    <w:rsid w:val="006C14CE"/>
    <w:rsid w:val="006C4C7B"/>
    <w:rsid w:val="006C63AF"/>
    <w:rsid w:val="006C6ADC"/>
    <w:rsid w:val="006D4E62"/>
    <w:rsid w:val="006D5BE5"/>
    <w:rsid w:val="006E122D"/>
    <w:rsid w:val="006E3912"/>
    <w:rsid w:val="006E627C"/>
    <w:rsid w:val="0070001A"/>
    <w:rsid w:val="007018A3"/>
    <w:rsid w:val="00702E2E"/>
    <w:rsid w:val="00705ABA"/>
    <w:rsid w:val="00722A14"/>
    <w:rsid w:val="00724176"/>
    <w:rsid w:val="0072502D"/>
    <w:rsid w:val="0072682C"/>
    <w:rsid w:val="00733324"/>
    <w:rsid w:val="00735C65"/>
    <w:rsid w:val="00750765"/>
    <w:rsid w:val="00771AC6"/>
    <w:rsid w:val="00774F65"/>
    <w:rsid w:val="00785BF6"/>
    <w:rsid w:val="00797CA9"/>
    <w:rsid w:val="007B0BA6"/>
    <w:rsid w:val="007B6E6E"/>
    <w:rsid w:val="007C35DD"/>
    <w:rsid w:val="007C4E2D"/>
    <w:rsid w:val="007C5EBB"/>
    <w:rsid w:val="007D4CFE"/>
    <w:rsid w:val="007D5CC6"/>
    <w:rsid w:val="007E15F8"/>
    <w:rsid w:val="007E2CCA"/>
    <w:rsid w:val="007E32A8"/>
    <w:rsid w:val="007E3A07"/>
    <w:rsid w:val="007E45A7"/>
    <w:rsid w:val="007E57B3"/>
    <w:rsid w:val="007E5D0C"/>
    <w:rsid w:val="00801584"/>
    <w:rsid w:val="00802353"/>
    <w:rsid w:val="0080366B"/>
    <w:rsid w:val="008052A3"/>
    <w:rsid w:val="00814434"/>
    <w:rsid w:val="00815576"/>
    <w:rsid w:val="0082103B"/>
    <w:rsid w:val="00822AA6"/>
    <w:rsid w:val="00826549"/>
    <w:rsid w:val="00830BAD"/>
    <w:rsid w:val="008333B9"/>
    <w:rsid w:val="008335C5"/>
    <w:rsid w:val="0083484E"/>
    <w:rsid w:val="0084191B"/>
    <w:rsid w:val="00843A65"/>
    <w:rsid w:val="008457BB"/>
    <w:rsid w:val="008479C4"/>
    <w:rsid w:val="00847AF0"/>
    <w:rsid w:val="008514ED"/>
    <w:rsid w:val="00860431"/>
    <w:rsid w:val="008643C5"/>
    <w:rsid w:val="0086609D"/>
    <w:rsid w:val="00872776"/>
    <w:rsid w:val="008746CD"/>
    <w:rsid w:val="00875B45"/>
    <w:rsid w:val="008803DF"/>
    <w:rsid w:val="008831C2"/>
    <w:rsid w:val="0088340E"/>
    <w:rsid w:val="00885836"/>
    <w:rsid w:val="00886B7E"/>
    <w:rsid w:val="008907EE"/>
    <w:rsid w:val="00891558"/>
    <w:rsid w:val="00892927"/>
    <w:rsid w:val="008A0030"/>
    <w:rsid w:val="008A0EF1"/>
    <w:rsid w:val="008A4B98"/>
    <w:rsid w:val="008B1C2F"/>
    <w:rsid w:val="008B27D7"/>
    <w:rsid w:val="008B69FD"/>
    <w:rsid w:val="008D7AEE"/>
    <w:rsid w:val="008F4BCB"/>
    <w:rsid w:val="008F6B59"/>
    <w:rsid w:val="008F7469"/>
    <w:rsid w:val="00904258"/>
    <w:rsid w:val="0093185D"/>
    <w:rsid w:val="0093408E"/>
    <w:rsid w:val="009344FE"/>
    <w:rsid w:val="009347C6"/>
    <w:rsid w:val="00942C9D"/>
    <w:rsid w:val="00944AAE"/>
    <w:rsid w:val="00947814"/>
    <w:rsid w:val="00953963"/>
    <w:rsid w:val="00956F11"/>
    <w:rsid w:val="009607C3"/>
    <w:rsid w:val="00960E28"/>
    <w:rsid w:val="00965391"/>
    <w:rsid w:val="00974FD2"/>
    <w:rsid w:val="0097587E"/>
    <w:rsid w:val="00976DC1"/>
    <w:rsid w:val="00981005"/>
    <w:rsid w:val="009829CC"/>
    <w:rsid w:val="0098414B"/>
    <w:rsid w:val="0099048D"/>
    <w:rsid w:val="00991FF1"/>
    <w:rsid w:val="00994513"/>
    <w:rsid w:val="00994996"/>
    <w:rsid w:val="0099741C"/>
    <w:rsid w:val="009A24E3"/>
    <w:rsid w:val="009A3A2A"/>
    <w:rsid w:val="009A5D01"/>
    <w:rsid w:val="009A6EFD"/>
    <w:rsid w:val="009A7A62"/>
    <w:rsid w:val="009B57CD"/>
    <w:rsid w:val="009C13E1"/>
    <w:rsid w:val="009C195A"/>
    <w:rsid w:val="009D3341"/>
    <w:rsid w:val="009E33F7"/>
    <w:rsid w:val="009F1005"/>
    <w:rsid w:val="009F2BA4"/>
    <w:rsid w:val="009F4D99"/>
    <w:rsid w:val="009F71E7"/>
    <w:rsid w:val="00A00FC6"/>
    <w:rsid w:val="00A0224D"/>
    <w:rsid w:val="00A02516"/>
    <w:rsid w:val="00A02623"/>
    <w:rsid w:val="00A03B1D"/>
    <w:rsid w:val="00A05067"/>
    <w:rsid w:val="00A30FC7"/>
    <w:rsid w:val="00A33118"/>
    <w:rsid w:val="00A41F19"/>
    <w:rsid w:val="00A44AE7"/>
    <w:rsid w:val="00A44D07"/>
    <w:rsid w:val="00A45767"/>
    <w:rsid w:val="00A47E35"/>
    <w:rsid w:val="00A52035"/>
    <w:rsid w:val="00A53147"/>
    <w:rsid w:val="00A56697"/>
    <w:rsid w:val="00A57BBB"/>
    <w:rsid w:val="00A74442"/>
    <w:rsid w:val="00A9219E"/>
    <w:rsid w:val="00A92A83"/>
    <w:rsid w:val="00AA3B10"/>
    <w:rsid w:val="00AA419E"/>
    <w:rsid w:val="00AC20BA"/>
    <w:rsid w:val="00AC57FA"/>
    <w:rsid w:val="00AD0845"/>
    <w:rsid w:val="00AD1B95"/>
    <w:rsid w:val="00AD31C2"/>
    <w:rsid w:val="00AD646C"/>
    <w:rsid w:val="00AD7326"/>
    <w:rsid w:val="00AE381F"/>
    <w:rsid w:val="00AE59D2"/>
    <w:rsid w:val="00AE7090"/>
    <w:rsid w:val="00AF21BE"/>
    <w:rsid w:val="00AF6FEA"/>
    <w:rsid w:val="00B04143"/>
    <w:rsid w:val="00B05A79"/>
    <w:rsid w:val="00B0780E"/>
    <w:rsid w:val="00B1183F"/>
    <w:rsid w:val="00B1257B"/>
    <w:rsid w:val="00B13363"/>
    <w:rsid w:val="00B1438B"/>
    <w:rsid w:val="00B145AB"/>
    <w:rsid w:val="00B17945"/>
    <w:rsid w:val="00B235A0"/>
    <w:rsid w:val="00B24627"/>
    <w:rsid w:val="00B26C22"/>
    <w:rsid w:val="00B32F4E"/>
    <w:rsid w:val="00B34376"/>
    <w:rsid w:val="00B347A9"/>
    <w:rsid w:val="00B40F4C"/>
    <w:rsid w:val="00B415AD"/>
    <w:rsid w:val="00B416E1"/>
    <w:rsid w:val="00B43FE0"/>
    <w:rsid w:val="00B4602A"/>
    <w:rsid w:val="00B536DD"/>
    <w:rsid w:val="00B53A47"/>
    <w:rsid w:val="00B56520"/>
    <w:rsid w:val="00B70A53"/>
    <w:rsid w:val="00B73026"/>
    <w:rsid w:val="00B764B0"/>
    <w:rsid w:val="00B80A72"/>
    <w:rsid w:val="00B82DF4"/>
    <w:rsid w:val="00B84345"/>
    <w:rsid w:val="00B843B7"/>
    <w:rsid w:val="00B84745"/>
    <w:rsid w:val="00B9632F"/>
    <w:rsid w:val="00BA1608"/>
    <w:rsid w:val="00BA468A"/>
    <w:rsid w:val="00BB25C2"/>
    <w:rsid w:val="00BB72B9"/>
    <w:rsid w:val="00BD2815"/>
    <w:rsid w:val="00BD2F05"/>
    <w:rsid w:val="00BD4919"/>
    <w:rsid w:val="00BD76C5"/>
    <w:rsid w:val="00BE152C"/>
    <w:rsid w:val="00BE4F0B"/>
    <w:rsid w:val="00C025EC"/>
    <w:rsid w:val="00C06D91"/>
    <w:rsid w:val="00C102E0"/>
    <w:rsid w:val="00C11AF6"/>
    <w:rsid w:val="00C13383"/>
    <w:rsid w:val="00C16A56"/>
    <w:rsid w:val="00C16C86"/>
    <w:rsid w:val="00C177E9"/>
    <w:rsid w:val="00C22A07"/>
    <w:rsid w:val="00C303A0"/>
    <w:rsid w:val="00C35850"/>
    <w:rsid w:val="00C44BF0"/>
    <w:rsid w:val="00C460DC"/>
    <w:rsid w:val="00C565F9"/>
    <w:rsid w:val="00C5681B"/>
    <w:rsid w:val="00C569B6"/>
    <w:rsid w:val="00C65E46"/>
    <w:rsid w:val="00C6787B"/>
    <w:rsid w:val="00C7302D"/>
    <w:rsid w:val="00C8596C"/>
    <w:rsid w:val="00C872D9"/>
    <w:rsid w:val="00C90855"/>
    <w:rsid w:val="00C90D7F"/>
    <w:rsid w:val="00C921A3"/>
    <w:rsid w:val="00C9224F"/>
    <w:rsid w:val="00C9597D"/>
    <w:rsid w:val="00C96F84"/>
    <w:rsid w:val="00C975A7"/>
    <w:rsid w:val="00CA069C"/>
    <w:rsid w:val="00CA12D9"/>
    <w:rsid w:val="00CA7210"/>
    <w:rsid w:val="00CA75D5"/>
    <w:rsid w:val="00CB469A"/>
    <w:rsid w:val="00CC032D"/>
    <w:rsid w:val="00CC4C0C"/>
    <w:rsid w:val="00CD13AA"/>
    <w:rsid w:val="00CD54F5"/>
    <w:rsid w:val="00CE7301"/>
    <w:rsid w:val="00CF3B4C"/>
    <w:rsid w:val="00CF7111"/>
    <w:rsid w:val="00D01D52"/>
    <w:rsid w:val="00D03618"/>
    <w:rsid w:val="00D03AAF"/>
    <w:rsid w:val="00D10AA7"/>
    <w:rsid w:val="00D14E4A"/>
    <w:rsid w:val="00D20939"/>
    <w:rsid w:val="00D20BA7"/>
    <w:rsid w:val="00D338D3"/>
    <w:rsid w:val="00D33A2C"/>
    <w:rsid w:val="00D40B08"/>
    <w:rsid w:val="00D42B3F"/>
    <w:rsid w:val="00D441C3"/>
    <w:rsid w:val="00D46916"/>
    <w:rsid w:val="00D5501A"/>
    <w:rsid w:val="00D61035"/>
    <w:rsid w:val="00D65F2F"/>
    <w:rsid w:val="00D67312"/>
    <w:rsid w:val="00D67485"/>
    <w:rsid w:val="00D71776"/>
    <w:rsid w:val="00D739DA"/>
    <w:rsid w:val="00D73D23"/>
    <w:rsid w:val="00D7411A"/>
    <w:rsid w:val="00D7730B"/>
    <w:rsid w:val="00D81299"/>
    <w:rsid w:val="00D81926"/>
    <w:rsid w:val="00D846C2"/>
    <w:rsid w:val="00D866F1"/>
    <w:rsid w:val="00D93431"/>
    <w:rsid w:val="00DA11E3"/>
    <w:rsid w:val="00DB6B33"/>
    <w:rsid w:val="00DC115C"/>
    <w:rsid w:val="00DD65EF"/>
    <w:rsid w:val="00DE1FDF"/>
    <w:rsid w:val="00DE38F8"/>
    <w:rsid w:val="00DE48AE"/>
    <w:rsid w:val="00DF26DB"/>
    <w:rsid w:val="00DF464B"/>
    <w:rsid w:val="00DF7A27"/>
    <w:rsid w:val="00DF7EF5"/>
    <w:rsid w:val="00E035D3"/>
    <w:rsid w:val="00E04048"/>
    <w:rsid w:val="00E04821"/>
    <w:rsid w:val="00E05B17"/>
    <w:rsid w:val="00E14C70"/>
    <w:rsid w:val="00E17D95"/>
    <w:rsid w:val="00E22A75"/>
    <w:rsid w:val="00E231D4"/>
    <w:rsid w:val="00E2419E"/>
    <w:rsid w:val="00E30055"/>
    <w:rsid w:val="00E313D0"/>
    <w:rsid w:val="00E359D0"/>
    <w:rsid w:val="00E41AB7"/>
    <w:rsid w:val="00E441F5"/>
    <w:rsid w:val="00E45166"/>
    <w:rsid w:val="00E72097"/>
    <w:rsid w:val="00E72ABE"/>
    <w:rsid w:val="00E730B0"/>
    <w:rsid w:val="00E737EE"/>
    <w:rsid w:val="00E82B7E"/>
    <w:rsid w:val="00E8738E"/>
    <w:rsid w:val="00E912C9"/>
    <w:rsid w:val="00E93156"/>
    <w:rsid w:val="00EA1997"/>
    <w:rsid w:val="00EA6EA1"/>
    <w:rsid w:val="00EA7BE3"/>
    <w:rsid w:val="00EB4AFA"/>
    <w:rsid w:val="00ED07A9"/>
    <w:rsid w:val="00ED1408"/>
    <w:rsid w:val="00ED1F56"/>
    <w:rsid w:val="00ED4EB5"/>
    <w:rsid w:val="00ED5146"/>
    <w:rsid w:val="00EE2AA4"/>
    <w:rsid w:val="00EE3AC1"/>
    <w:rsid w:val="00EE3D46"/>
    <w:rsid w:val="00EE7749"/>
    <w:rsid w:val="00EF1D67"/>
    <w:rsid w:val="00EF221B"/>
    <w:rsid w:val="00F04D14"/>
    <w:rsid w:val="00F1046A"/>
    <w:rsid w:val="00F1411C"/>
    <w:rsid w:val="00F26668"/>
    <w:rsid w:val="00F302BB"/>
    <w:rsid w:val="00F306DF"/>
    <w:rsid w:val="00F32130"/>
    <w:rsid w:val="00F326FF"/>
    <w:rsid w:val="00F33687"/>
    <w:rsid w:val="00F359AF"/>
    <w:rsid w:val="00F3666A"/>
    <w:rsid w:val="00F36F14"/>
    <w:rsid w:val="00F43867"/>
    <w:rsid w:val="00F53E33"/>
    <w:rsid w:val="00F5424F"/>
    <w:rsid w:val="00F57518"/>
    <w:rsid w:val="00F57D39"/>
    <w:rsid w:val="00F61616"/>
    <w:rsid w:val="00F6189E"/>
    <w:rsid w:val="00F71D03"/>
    <w:rsid w:val="00F720EA"/>
    <w:rsid w:val="00F82593"/>
    <w:rsid w:val="00F92082"/>
    <w:rsid w:val="00F95384"/>
    <w:rsid w:val="00FA059B"/>
    <w:rsid w:val="00FA4BE2"/>
    <w:rsid w:val="00FA4C73"/>
    <w:rsid w:val="00FA60A1"/>
    <w:rsid w:val="00FB33CB"/>
    <w:rsid w:val="00FB7B2C"/>
    <w:rsid w:val="00FC0640"/>
    <w:rsid w:val="00FC16F6"/>
    <w:rsid w:val="00FC52FC"/>
    <w:rsid w:val="00FC5E75"/>
    <w:rsid w:val="00FD416E"/>
    <w:rsid w:val="00FE19EB"/>
    <w:rsid w:val="00FE613D"/>
    <w:rsid w:val="00FF247E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AC4B5F1"/>
  <w15:docId w15:val="{1FBE8F31-DAE1-4480-97E7-095B40F31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05ABA"/>
    <w:pPr>
      <w:jc w:val="both"/>
    </w:pPr>
    <w:rPr>
      <w:rFonts w:ascii="Arial" w:hAnsi="Arial"/>
      <w:lang w:eastAsia="ar-SA"/>
    </w:rPr>
  </w:style>
  <w:style w:type="paragraph" w:styleId="berschrift1">
    <w:name w:val="heading 1"/>
    <w:basedOn w:val="Standard"/>
    <w:next w:val="Standard"/>
    <w:link w:val="berschrift1Zchn"/>
    <w:qFormat/>
    <w:rsid w:val="003A589B"/>
    <w:pPr>
      <w:numPr>
        <w:numId w:val="1"/>
      </w:numPr>
      <w:spacing w:before="240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3A589B"/>
    <w:pPr>
      <w:tabs>
        <w:tab w:val="num" w:pos="0"/>
      </w:tabs>
      <w:spacing w:before="120"/>
      <w:ind w:left="576" w:hanging="576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3A589B"/>
    <w:pPr>
      <w:keepNext/>
      <w:tabs>
        <w:tab w:val="num" w:pos="0"/>
      </w:tabs>
      <w:spacing w:before="240" w:after="60"/>
      <w:ind w:left="720" w:hanging="720"/>
      <w:outlineLvl w:val="2"/>
    </w:pPr>
    <w:rPr>
      <w:rFonts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sid w:val="003A589B"/>
    <w:rPr>
      <w:rFonts w:ascii="Wingdings" w:hAnsi="Wingdings"/>
    </w:rPr>
  </w:style>
  <w:style w:type="character" w:customStyle="1" w:styleId="WW8Num3z0">
    <w:name w:val="WW8Num3z0"/>
    <w:rsid w:val="003A589B"/>
    <w:rPr>
      <w:rFonts w:ascii="Wingdings" w:hAnsi="Wingdings"/>
    </w:rPr>
  </w:style>
  <w:style w:type="character" w:customStyle="1" w:styleId="WW8Num4z0">
    <w:name w:val="WW8Num4z0"/>
    <w:rsid w:val="003A589B"/>
    <w:rPr>
      <w:rFonts w:ascii="Wingdings" w:hAnsi="Wingdings"/>
    </w:rPr>
  </w:style>
  <w:style w:type="character" w:customStyle="1" w:styleId="WW8Num5z0">
    <w:name w:val="WW8Num5z0"/>
    <w:rsid w:val="003A589B"/>
    <w:rPr>
      <w:rFonts w:ascii="Wingdings" w:hAnsi="Wingdings"/>
    </w:rPr>
  </w:style>
  <w:style w:type="character" w:customStyle="1" w:styleId="WW8Num6z0">
    <w:name w:val="WW8Num6z0"/>
    <w:rsid w:val="003A589B"/>
    <w:rPr>
      <w:rFonts w:ascii="Wingdings" w:hAnsi="Wingdings"/>
    </w:rPr>
  </w:style>
  <w:style w:type="character" w:customStyle="1" w:styleId="WW8Num6z1">
    <w:name w:val="WW8Num6z1"/>
    <w:rsid w:val="003A589B"/>
    <w:rPr>
      <w:rFonts w:ascii="Courier New" w:hAnsi="Courier New"/>
    </w:rPr>
  </w:style>
  <w:style w:type="character" w:customStyle="1" w:styleId="WW8Num6z4">
    <w:name w:val="WW8Num6z4"/>
    <w:rsid w:val="003A589B"/>
    <w:rPr>
      <w:rFonts w:ascii="Courier New" w:hAnsi="Courier New" w:cs="Courier New"/>
    </w:rPr>
  </w:style>
  <w:style w:type="character" w:customStyle="1" w:styleId="WW8Num6z6">
    <w:name w:val="WW8Num6z6"/>
    <w:rsid w:val="003A589B"/>
    <w:rPr>
      <w:rFonts w:ascii="Symbol" w:hAnsi="Symbol"/>
    </w:rPr>
  </w:style>
  <w:style w:type="character" w:customStyle="1" w:styleId="WW8Num7z0">
    <w:name w:val="WW8Num7z0"/>
    <w:rsid w:val="003A589B"/>
    <w:rPr>
      <w:rFonts w:ascii="Times New Roman" w:eastAsia="Times New Roman" w:hAnsi="Times New Roman" w:cs="Times New Roman"/>
    </w:rPr>
  </w:style>
  <w:style w:type="character" w:customStyle="1" w:styleId="WW8Num8z0">
    <w:name w:val="WW8Num8z0"/>
    <w:rsid w:val="003A589B"/>
    <w:rPr>
      <w:rFonts w:ascii="Wingdings" w:hAnsi="Wingdings"/>
    </w:rPr>
  </w:style>
  <w:style w:type="character" w:customStyle="1" w:styleId="Absatz-Standardschriftart1">
    <w:name w:val="Absatz-Standardschriftart1"/>
    <w:rsid w:val="003A589B"/>
  </w:style>
  <w:style w:type="character" w:customStyle="1" w:styleId="WW-Absatz-Standardschriftart">
    <w:name w:val="WW-Absatz-Standardschriftart"/>
    <w:rsid w:val="003A589B"/>
  </w:style>
  <w:style w:type="character" w:customStyle="1" w:styleId="WW8Num1z0">
    <w:name w:val="WW8Num1z0"/>
    <w:rsid w:val="003A589B"/>
    <w:rPr>
      <w:rFonts w:ascii="Wingdings" w:hAnsi="Wingdings"/>
    </w:rPr>
  </w:style>
  <w:style w:type="character" w:customStyle="1" w:styleId="WW8Num1z1">
    <w:name w:val="WW8Num1z1"/>
    <w:rsid w:val="003A589B"/>
    <w:rPr>
      <w:rFonts w:ascii="Courier New" w:hAnsi="Courier New"/>
    </w:rPr>
  </w:style>
  <w:style w:type="character" w:customStyle="1" w:styleId="WW8Num1z3">
    <w:name w:val="WW8Num1z3"/>
    <w:rsid w:val="003A589B"/>
    <w:rPr>
      <w:rFonts w:ascii="Symbol" w:hAnsi="Symbol"/>
    </w:rPr>
  </w:style>
  <w:style w:type="character" w:customStyle="1" w:styleId="WW8Num2z1">
    <w:name w:val="WW8Num2z1"/>
    <w:rsid w:val="003A589B"/>
    <w:rPr>
      <w:rFonts w:ascii="Courier New" w:hAnsi="Courier New"/>
    </w:rPr>
  </w:style>
  <w:style w:type="character" w:customStyle="1" w:styleId="WW8Num2z3">
    <w:name w:val="WW8Num2z3"/>
    <w:rsid w:val="003A589B"/>
    <w:rPr>
      <w:rFonts w:ascii="Symbol" w:hAnsi="Symbol"/>
    </w:rPr>
  </w:style>
  <w:style w:type="character" w:customStyle="1" w:styleId="WW8Num3z1">
    <w:name w:val="WW8Num3z1"/>
    <w:rsid w:val="003A589B"/>
    <w:rPr>
      <w:rFonts w:ascii="Symbol" w:hAnsi="Symbol"/>
    </w:rPr>
  </w:style>
  <w:style w:type="character" w:customStyle="1" w:styleId="WW8Num3z4">
    <w:name w:val="WW8Num3z4"/>
    <w:rsid w:val="003A589B"/>
    <w:rPr>
      <w:rFonts w:ascii="Courier New" w:hAnsi="Courier New"/>
    </w:rPr>
  </w:style>
  <w:style w:type="character" w:customStyle="1" w:styleId="WW8Num4z1">
    <w:name w:val="WW8Num4z1"/>
    <w:rsid w:val="003A589B"/>
    <w:rPr>
      <w:rFonts w:ascii="Courier New" w:hAnsi="Courier New"/>
    </w:rPr>
  </w:style>
  <w:style w:type="character" w:customStyle="1" w:styleId="WW8Num4z3">
    <w:name w:val="WW8Num4z3"/>
    <w:rsid w:val="003A589B"/>
    <w:rPr>
      <w:rFonts w:ascii="Symbol" w:hAnsi="Symbol"/>
    </w:rPr>
  </w:style>
  <w:style w:type="character" w:customStyle="1" w:styleId="WW8Num6z3">
    <w:name w:val="WW8Num6z3"/>
    <w:rsid w:val="003A589B"/>
    <w:rPr>
      <w:rFonts w:ascii="Symbol" w:hAnsi="Symbol"/>
    </w:rPr>
  </w:style>
  <w:style w:type="character" w:customStyle="1" w:styleId="WW8Num7z1">
    <w:name w:val="WW8Num7z1"/>
    <w:rsid w:val="003A589B"/>
    <w:rPr>
      <w:rFonts w:ascii="Courier New" w:hAnsi="Courier New"/>
    </w:rPr>
  </w:style>
  <w:style w:type="character" w:customStyle="1" w:styleId="WW8Num7z2">
    <w:name w:val="WW8Num7z2"/>
    <w:rsid w:val="003A589B"/>
    <w:rPr>
      <w:rFonts w:ascii="Wingdings" w:hAnsi="Wingdings"/>
    </w:rPr>
  </w:style>
  <w:style w:type="character" w:customStyle="1" w:styleId="WW8Num7z3">
    <w:name w:val="WW8Num7z3"/>
    <w:rsid w:val="003A589B"/>
    <w:rPr>
      <w:rFonts w:ascii="Symbol" w:hAnsi="Symbol"/>
    </w:rPr>
  </w:style>
  <w:style w:type="character" w:customStyle="1" w:styleId="WW8Num9z0">
    <w:name w:val="WW8Num9z0"/>
    <w:rsid w:val="003A589B"/>
    <w:rPr>
      <w:rFonts w:ascii="Wingdings" w:hAnsi="Wingdings"/>
    </w:rPr>
  </w:style>
  <w:style w:type="character" w:customStyle="1" w:styleId="WW8Num9z1">
    <w:name w:val="WW8Num9z1"/>
    <w:rsid w:val="003A589B"/>
    <w:rPr>
      <w:rFonts w:ascii="Courier New" w:hAnsi="Courier New"/>
    </w:rPr>
  </w:style>
  <w:style w:type="character" w:customStyle="1" w:styleId="WW8Num9z3">
    <w:name w:val="WW8Num9z3"/>
    <w:rsid w:val="003A589B"/>
    <w:rPr>
      <w:rFonts w:ascii="Symbol" w:hAnsi="Symbol"/>
    </w:rPr>
  </w:style>
  <w:style w:type="character" w:customStyle="1" w:styleId="WW8Num10z0">
    <w:name w:val="WW8Num10z0"/>
    <w:rsid w:val="003A589B"/>
    <w:rPr>
      <w:rFonts w:ascii="Arial" w:eastAsia="Times New Roman" w:hAnsi="Arial" w:cs="Arial"/>
    </w:rPr>
  </w:style>
  <w:style w:type="character" w:customStyle="1" w:styleId="WW8Num10z1">
    <w:name w:val="WW8Num10z1"/>
    <w:rsid w:val="003A589B"/>
    <w:rPr>
      <w:rFonts w:ascii="Courier New" w:hAnsi="Courier New" w:cs="Courier New"/>
    </w:rPr>
  </w:style>
  <w:style w:type="character" w:customStyle="1" w:styleId="WW8Num10z2">
    <w:name w:val="WW8Num10z2"/>
    <w:rsid w:val="003A589B"/>
    <w:rPr>
      <w:rFonts w:ascii="Wingdings" w:hAnsi="Wingdings"/>
    </w:rPr>
  </w:style>
  <w:style w:type="character" w:customStyle="1" w:styleId="WW8Num10z3">
    <w:name w:val="WW8Num10z3"/>
    <w:rsid w:val="003A589B"/>
    <w:rPr>
      <w:rFonts w:ascii="Symbol" w:hAnsi="Symbol"/>
    </w:rPr>
  </w:style>
  <w:style w:type="character" w:customStyle="1" w:styleId="WW8Num11z0">
    <w:name w:val="WW8Num11z0"/>
    <w:rsid w:val="003A589B"/>
    <w:rPr>
      <w:rFonts w:ascii="Symbol" w:hAnsi="Symbol"/>
    </w:rPr>
  </w:style>
  <w:style w:type="character" w:customStyle="1" w:styleId="WW8Num11z1">
    <w:name w:val="WW8Num11z1"/>
    <w:rsid w:val="003A589B"/>
    <w:rPr>
      <w:rFonts w:ascii="Courier New" w:hAnsi="Courier New" w:cs="Courier New"/>
    </w:rPr>
  </w:style>
  <w:style w:type="character" w:customStyle="1" w:styleId="WW8Num11z2">
    <w:name w:val="WW8Num11z2"/>
    <w:rsid w:val="003A589B"/>
    <w:rPr>
      <w:rFonts w:ascii="Wingdings" w:hAnsi="Wingdings"/>
    </w:rPr>
  </w:style>
  <w:style w:type="character" w:customStyle="1" w:styleId="WW8Num12z0">
    <w:name w:val="WW8Num12z0"/>
    <w:rsid w:val="003A589B"/>
    <w:rPr>
      <w:rFonts w:ascii="Wingdings" w:hAnsi="Wingdings"/>
    </w:rPr>
  </w:style>
  <w:style w:type="character" w:customStyle="1" w:styleId="WW8Num12z1">
    <w:name w:val="WW8Num12z1"/>
    <w:rsid w:val="003A589B"/>
    <w:rPr>
      <w:rFonts w:ascii="Courier New" w:hAnsi="Courier New"/>
    </w:rPr>
  </w:style>
  <w:style w:type="character" w:customStyle="1" w:styleId="WW8Num12z3">
    <w:name w:val="WW8Num12z3"/>
    <w:rsid w:val="003A589B"/>
    <w:rPr>
      <w:rFonts w:ascii="Symbol" w:hAnsi="Symbol"/>
    </w:rPr>
  </w:style>
  <w:style w:type="character" w:customStyle="1" w:styleId="WW8Num12z4">
    <w:name w:val="WW8Num12z4"/>
    <w:rsid w:val="003A589B"/>
    <w:rPr>
      <w:rFonts w:ascii="Courier New" w:hAnsi="Courier New" w:cs="Courier New"/>
    </w:rPr>
  </w:style>
  <w:style w:type="character" w:customStyle="1" w:styleId="WW8Num14z0">
    <w:name w:val="WW8Num14z0"/>
    <w:rsid w:val="003A589B"/>
    <w:rPr>
      <w:sz w:val="16"/>
    </w:rPr>
  </w:style>
  <w:style w:type="character" w:customStyle="1" w:styleId="WW8Num14z1">
    <w:name w:val="WW8Num14z1"/>
    <w:rsid w:val="003A589B"/>
    <w:rPr>
      <w:rFonts w:ascii="Courier New" w:hAnsi="Courier New"/>
    </w:rPr>
  </w:style>
  <w:style w:type="character" w:customStyle="1" w:styleId="WW8Num14z2">
    <w:name w:val="WW8Num14z2"/>
    <w:rsid w:val="003A589B"/>
    <w:rPr>
      <w:rFonts w:ascii="Wingdings" w:hAnsi="Wingdings"/>
    </w:rPr>
  </w:style>
  <w:style w:type="character" w:customStyle="1" w:styleId="WW8Num14z3">
    <w:name w:val="WW8Num14z3"/>
    <w:rsid w:val="003A589B"/>
    <w:rPr>
      <w:rFonts w:ascii="Symbol" w:hAnsi="Symbol"/>
    </w:rPr>
  </w:style>
  <w:style w:type="character" w:customStyle="1" w:styleId="WW8Num15z0">
    <w:name w:val="WW8Num15z0"/>
    <w:rsid w:val="003A589B"/>
    <w:rPr>
      <w:rFonts w:ascii="Wingdings" w:hAnsi="Wingdings"/>
    </w:rPr>
  </w:style>
  <w:style w:type="character" w:customStyle="1" w:styleId="WW8Num15z1">
    <w:name w:val="WW8Num15z1"/>
    <w:rsid w:val="003A589B"/>
    <w:rPr>
      <w:rFonts w:ascii="Courier New" w:hAnsi="Courier New" w:cs="Courier New"/>
    </w:rPr>
  </w:style>
  <w:style w:type="character" w:customStyle="1" w:styleId="WW8Num15z3">
    <w:name w:val="WW8Num15z3"/>
    <w:rsid w:val="003A589B"/>
    <w:rPr>
      <w:rFonts w:ascii="Symbol" w:hAnsi="Symbol"/>
    </w:rPr>
  </w:style>
  <w:style w:type="character" w:customStyle="1" w:styleId="WW8Num16z0">
    <w:name w:val="WW8Num16z0"/>
    <w:rsid w:val="003A589B"/>
    <w:rPr>
      <w:rFonts w:ascii="Wingdings" w:hAnsi="Wingdings"/>
    </w:rPr>
  </w:style>
  <w:style w:type="character" w:customStyle="1" w:styleId="WW8Num16z1">
    <w:name w:val="WW8Num16z1"/>
    <w:rsid w:val="003A589B"/>
    <w:rPr>
      <w:rFonts w:ascii="Courier New" w:hAnsi="Courier New"/>
    </w:rPr>
  </w:style>
  <w:style w:type="character" w:customStyle="1" w:styleId="WW8Num16z3">
    <w:name w:val="WW8Num16z3"/>
    <w:rsid w:val="003A589B"/>
    <w:rPr>
      <w:rFonts w:ascii="Symbol" w:hAnsi="Symbol"/>
    </w:rPr>
  </w:style>
  <w:style w:type="character" w:customStyle="1" w:styleId="WW8Num17z0">
    <w:name w:val="WW8Num17z0"/>
    <w:rsid w:val="003A589B"/>
    <w:rPr>
      <w:rFonts w:ascii="Symbol" w:hAnsi="Symbol"/>
    </w:rPr>
  </w:style>
  <w:style w:type="character" w:customStyle="1" w:styleId="WW8Num17z1">
    <w:name w:val="WW8Num17z1"/>
    <w:rsid w:val="003A589B"/>
    <w:rPr>
      <w:rFonts w:ascii="Courier New" w:hAnsi="Courier New" w:cs="Courier New"/>
    </w:rPr>
  </w:style>
  <w:style w:type="character" w:customStyle="1" w:styleId="WW8Num17z2">
    <w:name w:val="WW8Num17z2"/>
    <w:rsid w:val="003A589B"/>
    <w:rPr>
      <w:rFonts w:ascii="Wingdings" w:hAnsi="Wingdings"/>
    </w:rPr>
  </w:style>
  <w:style w:type="character" w:customStyle="1" w:styleId="WW8Num18z0">
    <w:name w:val="WW8Num18z0"/>
    <w:rsid w:val="003A589B"/>
    <w:rPr>
      <w:rFonts w:ascii="Wingdings" w:hAnsi="Wingdings"/>
    </w:rPr>
  </w:style>
  <w:style w:type="character" w:customStyle="1" w:styleId="WW8Num18z3">
    <w:name w:val="WW8Num18z3"/>
    <w:rsid w:val="003A589B"/>
    <w:rPr>
      <w:rFonts w:ascii="Symbol" w:hAnsi="Symbol"/>
    </w:rPr>
  </w:style>
  <w:style w:type="character" w:customStyle="1" w:styleId="WW8Num18z4">
    <w:name w:val="WW8Num18z4"/>
    <w:rsid w:val="003A589B"/>
    <w:rPr>
      <w:rFonts w:ascii="Courier New" w:hAnsi="Courier New"/>
    </w:rPr>
  </w:style>
  <w:style w:type="character" w:customStyle="1" w:styleId="WW8Num19z0">
    <w:name w:val="WW8Num19z0"/>
    <w:rsid w:val="003A589B"/>
    <w:rPr>
      <w:rFonts w:ascii="Wingdings" w:hAnsi="Wingdings"/>
    </w:rPr>
  </w:style>
  <w:style w:type="character" w:customStyle="1" w:styleId="WW8Num19z1">
    <w:name w:val="WW8Num19z1"/>
    <w:rsid w:val="003A589B"/>
    <w:rPr>
      <w:rFonts w:ascii="Courier New" w:hAnsi="Courier New"/>
    </w:rPr>
  </w:style>
  <w:style w:type="character" w:customStyle="1" w:styleId="WW8Num19z4">
    <w:name w:val="WW8Num19z4"/>
    <w:rsid w:val="003A589B"/>
    <w:rPr>
      <w:rFonts w:ascii="Courier New" w:hAnsi="Courier New" w:cs="Courier New"/>
    </w:rPr>
  </w:style>
  <w:style w:type="character" w:customStyle="1" w:styleId="WW8Num19z6">
    <w:name w:val="WW8Num19z6"/>
    <w:rsid w:val="003A589B"/>
    <w:rPr>
      <w:rFonts w:ascii="Symbol" w:hAnsi="Symbol"/>
    </w:rPr>
  </w:style>
  <w:style w:type="character" w:customStyle="1" w:styleId="WW8Num21z0">
    <w:name w:val="WW8Num21z0"/>
    <w:rsid w:val="003A589B"/>
    <w:rPr>
      <w:rFonts w:ascii="Wingdings" w:hAnsi="Wingdings"/>
    </w:rPr>
  </w:style>
  <w:style w:type="character" w:customStyle="1" w:styleId="WW8Num21z1">
    <w:name w:val="WW8Num21z1"/>
    <w:rsid w:val="003A589B"/>
    <w:rPr>
      <w:rFonts w:ascii="Courier New" w:hAnsi="Courier New"/>
    </w:rPr>
  </w:style>
  <w:style w:type="character" w:customStyle="1" w:styleId="WW8Num21z3">
    <w:name w:val="WW8Num21z3"/>
    <w:rsid w:val="003A589B"/>
    <w:rPr>
      <w:rFonts w:ascii="Symbol" w:hAnsi="Symbol"/>
    </w:rPr>
  </w:style>
  <w:style w:type="character" w:customStyle="1" w:styleId="WW8Num21z4">
    <w:name w:val="WW8Num21z4"/>
    <w:rsid w:val="003A589B"/>
    <w:rPr>
      <w:rFonts w:ascii="Courier New" w:hAnsi="Courier New" w:cs="Courier New"/>
    </w:rPr>
  </w:style>
  <w:style w:type="character" w:customStyle="1" w:styleId="WW8Num23z0">
    <w:name w:val="WW8Num23z0"/>
    <w:rsid w:val="003A589B"/>
    <w:rPr>
      <w:rFonts w:ascii="Courier New" w:hAnsi="Courier New"/>
    </w:rPr>
  </w:style>
  <w:style w:type="character" w:customStyle="1" w:styleId="WW8Num23z1">
    <w:name w:val="WW8Num23z1"/>
    <w:rsid w:val="003A589B"/>
    <w:rPr>
      <w:rFonts w:ascii="Wingdings" w:hAnsi="Wingdings"/>
    </w:rPr>
  </w:style>
  <w:style w:type="character" w:customStyle="1" w:styleId="WW8Num23z3">
    <w:name w:val="WW8Num23z3"/>
    <w:rsid w:val="003A589B"/>
    <w:rPr>
      <w:rFonts w:ascii="Symbol" w:hAnsi="Symbol"/>
    </w:rPr>
  </w:style>
  <w:style w:type="character" w:customStyle="1" w:styleId="WW8Num23z4">
    <w:name w:val="WW8Num23z4"/>
    <w:rsid w:val="003A589B"/>
    <w:rPr>
      <w:rFonts w:ascii="Courier New" w:hAnsi="Courier New" w:cs="Courier New"/>
    </w:rPr>
  </w:style>
  <w:style w:type="character" w:customStyle="1" w:styleId="WW8Num24z0">
    <w:name w:val="WW8Num24z0"/>
    <w:rsid w:val="003A589B"/>
    <w:rPr>
      <w:rFonts w:ascii="Wingdings" w:hAnsi="Wingdings"/>
    </w:rPr>
  </w:style>
  <w:style w:type="character" w:customStyle="1" w:styleId="WW8Num24z1">
    <w:name w:val="WW8Num24z1"/>
    <w:rsid w:val="003A589B"/>
    <w:rPr>
      <w:rFonts w:ascii="Courier New" w:hAnsi="Courier New" w:cs="Courier New"/>
    </w:rPr>
  </w:style>
  <w:style w:type="character" w:customStyle="1" w:styleId="WW8Num24z3">
    <w:name w:val="WW8Num24z3"/>
    <w:rsid w:val="003A589B"/>
    <w:rPr>
      <w:rFonts w:ascii="Symbol" w:hAnsi="Symbol"/>
    </w:rPr>
  </w:style>
  <w:style w:type="character" w:customStyle="1" w:styleId="WW-Absatz-Standardschriftart1">
    <w:name w:val="WW-Absatz-Standardschriftart1"/>
    <w:rsid w:val="003A589B"/>
  </w:style>
  <w:style w:type="character" w:styleId="Seitenzahl">
    <w:name w:val="page number"/>
    <w:basedOn w:val="WW-Absatz-Standardschriftart1"/>
    <w:rsid w:val="003A589B"/>
  </w:style>
  <w:style w:type="character" w:styleId="Hyperlink">
    <w:name w:val="Hyperlink"/>
    <w:uiPriority w:val="99"/>
    <w:rsid w:val="003A589B"/>
    <w:rPr>
      <w:color w:val="0000FF"/>
      <w:u w:val="single"/>
    </w:rPr>
  </w:style>
  <w:style w:type="character" w:customStyle="1" w:styleId="Kommentarzeichen1">
    <w:name w:val="Kommentarzeichen1"/>
    <w:rsid w:val="003A589B"/>
    <w:rPr>
      <w:sz w:val="16"/>
      <w:szCs w:val="16"/>
    </w:rPr>
  </w:style>
  <w:style w:type="character" w:customStyle="1" w:styleId="Nummerierungszeichen">
    <w:name w:val="Nummerierungszeichen"/>
    <w:rsid w:val="003A589B"/>
  </w:style>
  <w:style w:type="character" w:customStyle="1" w:styleId="Aufzhlungszeichen1">
    <w:name w:val="Aufzählungszeichen1"/>
    <w:rsid w:val="003A589B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rsid w:val="003A589B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Textkrper">
    <w:name w:val="Body Text"/>
    <w:basedOn w:val="Standard"/>
    <w:link w:val="TextkrperZchn"/>
    <w:rsid w:val="003A589B"/>
    <w:rPr>
      <w:b/>
    </w:rPr>
  </w:style>
  <w:style w:type="paragraph" w:styleId="Liste">
    <w:name w:val="List"/>
    <w:basedOn w:val="Textkrper"/>
    <w:rsid w:val="003A589B"/>
    <w:rPr>
      <w:rFonts w:cs="Mangal"/>
    </w:rPr>
  </w:style>
  <w:style w:type="paragraph" w:customStyle="1" w:styleId="Beschriftung1">
    <w:name w:val="Beschriftung1"/>
    <w:basedOn w:val="Standard"/>
    <w:rsid w:val="003A589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rsid w:val="003A589B"/>
    <w:pPr>
      <w:suppressLineNumbers/>
    </w:pPr>
    <w:rPr>
      <w:rFonts w:cs="Mangal"/>
    </w:rPr>
  </w:style>
  <w:style w:type="paragraph" w:styleId="Fuzeile">
    <w:name w:val="footer"/>
    <w:basedOn w:val="Standard"/>
    <w:link w:val="FuzeileZchn"/>
    <w:uiPriority w:val="99"/>
    <w:rsid w:val="003A589B"/>
    <w:pPr>
      <w:tabs>
        <w:tab w:val="right" w:pos="8504"/>
      </w:tabs>
    </w:pPr>
  </w:style>
  <w:style w:type="paragraph" w:styleId="Kopfzeile">
    <w:name w:val="header"/>
    <w:basedOn w:val="Standard"/>
    <w:link w:val="KopfzeileZchn"/>
    <w:uiPriority w:val="99"/>
    <w:rsid w:val="003A589B"/>
    <w:pPr>
      <w:tabs>
        <w:tab w:val="center" w:pos="4819"/>
        <w:tab w:val="right" w:pos="9071"/>
      </w:tabs>
    </w:pPr>
  </w:style>
  <w:style w:type="paragraph" w:customStyle="1" w:styleId="Normaltext">
    <w:name w:val="Normaltext"/>
    <w:basedOn w:val="Standard"/>
    <w:rsid w:val="003A589B"/>
    <w:pPr>
      <w:spacing w:line="360" w:lineRule="exact"/>
    </w:pPr>
  </w:style>
  <w:style w:type="paragraph" w:customStyle="1" w:styleId="Einrck1">
    <w:name w:val="Einrück1"/>
    <w:basedOn w:val="Normaltext"/>
    <w:rsid w:val="003A589B"/>
    <w:pPr>
      <w:ind w:left="425" w:hanging="425"/>
    </w:pPr>
  </w:style>
  <w:style w:type="paragraph" w:customStyle="1" w:styleId="Einrck2">
    <w:name w:val="Einrück2"/>
    <w:basedOn w:val="Einrck1"/>
    <w:rsid w:val="003A589B"/>
    <w:pPr>
      <w:ind w:left="850"/>
    </w:pPr>
  </w:style>
  <w:style w:type="paragraph" w:customStyle="1" w:styleId="Einrck3">
    <w:name w:val="Einrück3"/>
    <w:basedOn w:val="Einrck2"/>
    <w:rsid w:val="003A589B"/>
    <w:pPr>
      <w:ind w:left="1276"/>
    </w:pPr>
  </w:style>
  <w:style w:type="paragraph" w:customStyle="1" w:styleId="Einrck4">
    <w:name w:val="Einrück4"/>
    <w:basedOn w:val="Einrck3"/>
    <w:rsid w:val="003A589B"/>
    <w:pPr>
      <w:ind w:left="1701"/>
    </w:pPr>
  </w:style>
  <w:style w:type="paragraph" w:customStyle="1" w:styleId="Standort">
    <w:name w:val="Standort"/>
    <w:basedOn w:val="Standard"/>
    <w:rsid w:val="003A589B"/>
    <w:pPr>
      <w:tabs>
        <w:tab w:val="left" w:pos="5387"/>
      </w:tabs>
    </w:pPr>
  </w:style>
  <w:style w:type="paragraph" w:styleId="Funotentext">
    <w:name w:val="footnote text"/>
    <w:basedOn w:val="Standard"/>
    <w:rsid w:val="003A589B"/>
    <w:pPr>
      <w:spacing w:after="120"/>
      <w:ind w:left="567" w:hanging="567"/>
    </w:pPr>
  </w:style>
  <w:style w:type="paragraph" w:customStyle="1" w:styleId="Textkrper21">
    <w:name w:val="Textkörper 21"/>
    <w:basedOn w:val="Standard"/>
    <w:rsid w:val="003A589B"/>
    <w:pPr>
      <w:spacing w:line="360" w:lineRule="exact"/>
    </w:pPr>
  </w:style>
  <w:style w:type="paragraph" w:styleId="Verzeichnis1">
    <w:name w:val="toc 1"/>
    <w:basedOn w:val="Standard"/>
    <w:next w:val="Standard"/>
    <w:uiPriority w:val="39"/>
    <w:rsid w:val="008F4BCB"/>
    <w:pPr>
      <w:tabs>
        <w:tab w:val="left" w:pos="425"/>
        <w:tab w:val="right" w:leader="dot" w:pos="9356"/>
      </w:tabs>
      <w:autoSpaceDE w:val="0"/>
      <w:spacing w:before="240"/>
      <w:jc w:val="left"/>
    </w:pPr>
    <w:rPr>
      <w:bCs/>
      <w:color w:val="000000"/>
    </w:rPr>
  </w:style>
  <w:style w:type="paragraph" w:customStyle="1" w:styleId="Textkrper31">
    <w:name w:val="Textkörper 31"/>
    <w:basedOn w:val="Standard"/>
    <w:rsid w:val="003A589B"/>
    <w:pPr>
      <w:spacing w:before="240"/>
      <w:jc w:val="left"/>
    </w:pPr>
    <w:rPr>
      <w:bCs/>
      <w:sz w:val="36"/>
    </w:rPr>
  </w:style>
  <w:style w:type="paragraph" w:styleId="Verzeichnis2">
    <w:name w:val="toc 2"/>
    <w:basedOn w:val="Standard"/>
    <w:next w:val="Standard"/>
    <w:rsid w:val="003A589B"/>
    <w:pPr>
      <w:ind w:left="240"/>
    </w:pPr>
  </w:style>
  <w:style w:type="paragraph" w:styleId="Verzeichnis3">
    <w:name w:val="toc 3"/>
    <w:basedOn w:val="Standard"/>
    <w:next w:val="Standard"/>
    <w:uiPriority w:val="39"/>
    <w:rsid w:val="003A589B"/>
    <w:pPr>
      <w:ind w:left="480"/>
    </w:pPr>
  </w:style>
  <w:style w:type="paragraph" w:styleId="Verzeichnis4">
    <w:name w:val="toc 4"/>
    <w:basedOn w:val="Standard"/>
    <w:next w:val="Standard"/>
    <w:rsid w:val="003A589B"/>
    <w:pPr>
      <w:ind w:left="720"/>
    </w:pPr>
  </w:style>
  <w:style w:type="paragraph" w:styleId="Verzeichnis5">
    <w:name w:val="toc 5"/>
    <w:basedOn w:val="Standard"/>
    <w:next w:val="Standard"/>
    <w:rsid w:val="003A589B"/>
    <w:pPr>
      <w:ind w:left="960"/>
    </w:pPr>
  </w:style>
  <w:style w:type="paragraph" w:styleId="Verzeichnis6">
    <w:name w:val="toc 6"/>
    <w:basedOn w:val="Standard"/>
    <w:next w:val="Standard"/>
    <w:rsid w:val="003A589B"/>
    <w:pPr>
      <w:ind w:left="1200"/>
    </w:pPr>
  </w:style>
  <w:style w:type="paragraph" w:styleId="Verzeichnis7">
    <w:name w:val="toc 7"/>
    <w:basedOn w:val="Standard"/>
    <w:next w:val="Standard"/>
    <w:rsid w:val="003A589B"/>
    <w:pPr>
      <w:ind w:left="1440"/>
    </w:pPr>
  </w:style>
  <w:style w:type="paragraph" w:styleId="Verzeichnis8">
    <w:name w:val="toc 8"/>
    <w:basedOn w:val="Standard"/>
    <w:next w:val="Standard"/>
    <w:rsid w:val="003A589B"/>
    <w:pPr>
      <w:ind w:left="1680"/>
    </w:pPr>
  </w:style>
  <w:style w:type="paragraph" w:styleId="Verzeichnis9">
    <w:name w:val="toc 9"/>
    <w:basedOn w:val="Standard"/>
    <w:next w:val="Standard"/>
    <w:rsid w:val="003A589B"/>
    <w:pPr>
      <w:ind w:left="1920"/>
    </w:pPr>
  </w:style>
  <w:style w:type="paragraph" w:styleId="Sprechblasentext">
    <w:name w:val="Balloon Text"/>
    <w:basedOn w:val="Standard"/>
    <w:rsid w:val="003A589B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  <w:rsid w:val="003A589B"/>
  </w:style>
  <w:style w:type="paragraph" w:styleId="Kommentarthema">
    <w:name w:val="annotation subject"/>
    <w:basedOn w:val="Kommentartext1"/>
    <w:next w:val="Kommentartext1"/>
    <w:rsid w:val="003A589B"/>
    <w:rPr>
      <w:b/>
      <w:bCs/>
    </w:rPr>
  </w:style>
  <w:style w:type="paragraph" w:customStyle="1" w:styleId="Formatvorlageberschrift2Arial">
    <w:name w:val="Formatvorlage Überschrift 2 + Arial"/>
    <w:basedOn w:val="berschrift2"/>
    <w:rsid w:val="003A589B"/>
    <w:pPr>
      <w:tabs>
        <w:tab w:val="clear" w:pos="0"/>
      </w:tabs>
      <w:ind w:left="0" w:firstLine="440"/>
    </w:pPr>
    <w:rPr>
      <w:rFonts w:ascii="Arial Fett" w:hAnsi="Arial Fett"/>
      <w:bCs/>
      <w:szCs w:val="22"/>
    </w:rPr>
  </w:style>
  <w:style w:type="paragraph" w:customStyle="1" w:styleId="FormatvorlageArial11">
    <w:name w:val="Formatvorlage Arial 11"/>
    <w:basedOn w:val="Standard"/>
    <w:rsid w:val="003A589B"/>
    <w:pPr>
      <w:tabs>
        <w:tab w:val="num" w:pos="1287"/>
      </w:tabs>
      <w:ind w:left="1287" w:hanging="360"/>
      <w:jc w:val="left"/>
    </w:pPr>
    <w:rPr>
      <w:color w:val="FF0000"/>
    </w:rPr>
  </w:style>
  <w:style w:type="paragraph" w:customStyle="1" w:styleId="FormatvorlageFormatvorlageArial11ptLinksLinks0cmHngend1ch">
    <w:name w:val="Formatvorlage Formatvorlage Arial 11 pt Links + Links:  0 cm Hängend:  1 ch"/>
    <w:basedOn w:val="Standard"/>
    <w:rsid w:val="003A589B"/>
    <w:pPr>
      <w:ind w:left="200" w:hanging="200"/>
      <w:jc w:val="left"/>
    </w:pPr>
  </w:style>
  <w:style w:type="paragraph" w:customStyle="1" w:styleId="FormatvorlageFormatvorlageFormatvorlageStandart">
    <w:name w:val="Formatvorlage Formatvorlage Formatvorlage Standart"/>
    <w:basedOn w:val="Standard"/>
    <w:rsid w:val="003A589B"/>
    <w:pPr>
      <w:ind w:left="440" w:hanging="440"/>
      <w:jc w:val="left"/>
    </w:pPr>
  </w:style>
  <w:style w:type="paragraph" w:customStyle="1" w:styleId="TxBrt9">
    <w:name w:val="TxBr_t9"/>
    <w:basedOn w:val="Standard"/>
    <w:rsid w:val="003A589B"/>
    <w:pPr>
      <w:widowControl w:val="0"/>
      <w:spacing w:line="240" w:lineRule="atLeast"/>
      <w:jc w:val="left"/>
    </w:pPr>
  </w:style>
  <w:style w:type="paragraph" w:customStyle="1" w:styleId="Default">
    <w:name w:val="Default"/>
    <w:rsid w:val="003A589B"/>
    <w:pPr>
      <w:suppressAutoHyphens/>
      <w:autoSpaceDE w:val="0"/>
    </w:pPr>
    <w:rPr>
      <w:rFonts w:ascii="KHHALD+Arial" w:eastAsia="Arial" w:hAnsi="KHHALD+Arial" w:cs="KHHALD+Arial"/>
      <w:color w:val="000000"/>
      <w:sz w:val="24"/>
      <w:szCs w:val="24"/>
      <w:lang w:eastAsia="ar-SA"/>
    </w:rPr>
  </w:style>
  <w:style w:type="paragraph" w:styleId="StandardWeb">
    <w:name w:val="Normal (Web)"/>
    <w:basedOn w:val="Default"/>
    <w:next w:val="Default"/>
    <w:rsid w:val="003A589B"/>
    <w:rPr>
      <w:rFonts w:cs="Times New Roman"/>
      <w:color w:val="auto"/>
    </w:rPr>
  </w:style>
  <w:style w:type="paragraph" w:customStyle="1" w:styleId="TxBrp5">
    <w:name w:val="TxBr_p5"/>
    <w:basedOn w:val="Standard"/>
    <w:rsid w:val="003A589B"/>
    <w:pPr>
      <w:widowControl w:val="0"/>
      <w:spacing w:line="277" w:lineRule="exact"/>
      <w:ind w:left="705" w:hanging="705"/>
      <w:jc w:val="left"/>
    </w:pPr>
    <w:rPr>
      <w:rFonts w:cs="Arial"/>
    </w:rPr>
  </w:style>
  <w:style w:type="paragraph" w:customStyle="1" w:styleId="Inhaltsverzeichnis10">
    <w:name w:val="Inhaltsverzeichnis 10"/>
    <w:basedOn w:val="Verzeichnis"/>
    <w:rsid w:val="003A589B"/>
    <w:pPr>
      <w:tabs>
        <w:tab w:val="right" w:leader="dot" w:pos="7091"/>
      </w:tabs>
      <w:ind w:left="2547"/>
    </w:pPr>
  </w:style>
  <w:style w:type="paragraph" w:customStyle="1" w:styleId="TabellenInhalt">
    <w:name w:val="Tabellen Inhalt"/>
    <w:basedOn w:val="Standard"/>
    <w:rsid w:val="003A589B"/>
    <w:pPr>
      <w:suppressLineNumbers/>
    </w:pPr>
  </w:style>
  <w:style w:type="paragraph" w:customStyle="1" w:styleId="Tabellenberschrift">
    <w:name w:val="Tabellen Überschrift"/>
    <w:basedOn w:val="TabellenInhalt"/>
    <w:rsid w:val="003A589B"/>
    <w:pPr>
      <w:jc w:val="center"/>
    </w:pPr>
    <w:rPr>
      <w:b/>
      <w:bCs/>
    </w:rPr>
  </w:style>
  <w:style w:type="character" w:styleId="Kommentarzeichen">
    <w:name w:val="annotation reference"/>
    <w:semiHidden/>
    <w:rsid w:val="00976DC1"/>
    <w:rPr>
      <w:sz w:val="16"/>
      <w:szCs w:val="16"/>
    </w:rPr>
  </w:style>
  <w:style w:type="paragraph" w:styleId="Kommentartext">
    <w:name w:val="annotation text"/>
    <w:basedOn w:val="Standard"/>
    <w:semiHidden/>
    <w:rsid w:val="00976DC1"/>
  </w:style>
  <w:style w:type="paragraph" w:customStyle="1" w:styleId="TxBrc2">
    <w:name w:val="TxBr_c2"/>
    <w:basedOn w:val="Standard"/>
    <w:rsid w:val="00750765"/>
    <w:pPr>
      <w:widowControl w:val="0"/>
      <w:spacing w:line="240" w:lineRule="atLeast"/>
      <w:jc w:val="center"/>
    </w:pPr>
  </w:style>
  <w:style w:type="paragraph" w:styleId="Listenabsatz">
    <w:name w:val="List Paragraph"/>
    <w:basedOn w:val="Standard"/>
    <w:uiPriority w:val="99"/>
    <w:qFormat/>
    <w:rsid w:val="00C303A0"/>
    <w:pPr>
      <w:spacing w:after="200" w:line="276" w:lineRule="auto"/>
      <w:ind w:left="720"/>
      <w:contextualSpacing/>
      <w:jc w:val="left"/>
    </w:pPr>
    <w:rPr>
      <w:rFonts w:ascii="Calibri" w:eastAsia="Calibri" w:hAnsi="Calibri"/>
      <w:szCs w:val="22"/>
      <w:lang w:eastAsia="en-US"/>
    </w:rPr>
  </w:style>
  <w:style w:type="character" w:customStyle="1" w:styleId="KopfzeileZchn">
    <w:name w:val="Kopfzeile Zchn"/>
    <w:link w:val="Kopfzeile"/>
    <w:uiPriority w:val="99"/>
    <w:locked/>
    <w:rsid w:val="00C303A0"/>
    <w:rPr>
      <w:sz w:val="24"/>
      <w:lang w:eastAsia="ar-SA"/>
    </w:rPr>
  </w:style>
  <w:style w:type="paragraph" w:customStyle="1" w:styleId="Rub3">
    <w:name w:val="Rub3"/>
    <w:basedOn w:val="Standard"/>
    <w:next w:val="Standard"/>
    <w:uiPriority w:val="99"/>
    <w:rsid w:val="00771AC6"/>
    <w:pPr>
      <w:tabs>
        <w:tab w:val="left" w:pos="709"/>
      </w:tabs>
    </w:pPr>
    <w:rPr>
      <w:b/>
      <w:i/>
      <w:lang w:eastAsia="en-US"/>
    </w:rPr>
  </w:style>
  <w:style w:type="character" w:customStyle="1" w:styleId="FuzeileZchn">
    <w:name w:val="Fußzeile Zchn"/>
    <w:link w:val="Fuzeile"/>
    <w:uiPriority w:val="99"/>
    <w:locked/>
    <w:rsid w:val="000E2CB6"/>
    <w:rPr>
      <w:sz w:val="24"/>
      <w:lang w:eastAsia="ar-SA"/>
    </w:rPr>
  </w:style>
  <w:style w:type="paragraph" w:customStyle="1" w:styleId="p13">
    <w:name w:val="p13"/>
    <w:basedOn w:val="Standard"/>
    <w:uiPriority w:val="99"/>
    <w:rsid w:val="000E2CB6"/>
    <w:pPr>
      <w:widowControl w:val="0"/>
      <w:tabs>
        <w:tab w:val="left" w:pos="720"/>
      </w:tabs>
      <w:spacing w:after="120" w:line="280" w:lineRule="atLeast"/>
    </w:pPr>
    <w:rPr>
      <w:lang w:eastAsia="de-DE"/>
    </w:rPr>
  </w:style>
  <w:style w:type="paragraph" w:customStyle="1" w:styleId="Absatz3">
    <w:name w:val="Absatz 3"/>
    <w:basedOn w:val="Standard"/>
    <w:link w:val="Absatz3Zchn"/>
    <w:uiPriority w:val="99"/>
    <w:rsid w:val="000E2CB6"/>
    <w:pPr>
      <w:spacing w:after="120"/>
      <w:ind w:left="1304"/>
    </w:pPr>
    <w:rPr>
      <w:szCs w:val="24"/>
    </w:rPr>
  </w:style>
  <w:style w:type="character" w:customStyle="1" w:styleId="Absatz3Zchn">
    <w:name w:val="Absatz 3 Zchn"/>
    <w:link w:val="Absatz3"/>
    <w:uiPriority w:val="99"/>
    <w:locked/>
    <w:rsid w:val="000E2CB6"/>
    <w:rPr>
      <w:sz w:val="22"/>
      <w:szCs w:val="24"/>
    </w:rPr>
  </w:style>
  <w:style w:type="character" w:styleId="Funotenzeichen">
    <w:name w:val="footnote reference"/>
    <w:semiHidden/>
    <w:rsid w:val="00822AA6"/>
    <w:rPr>
      <w:vertAlign w:val="superscript"/>
    </w:rPr>
  </w:style>
  <w:style w:type="character" w:customStyle="1" w:styleId="TextkrperZchn">
    <w:name w:val="Textkörper Zchn"/>
    <w:link w:val="Textkrper"/>
    <w:rsid w:val="0026032E"/>
    <w:rPr>
      <w:b/>
      <w:sz w:val="24"/>
      <w:lang w:eastAsia="ar-SA"/>
    </w:rPr>
  </w:style>
  <w:style w:type="table" w:styleId="Tabellenraster">
    <w:name w:val="Table Grid"/>
    <w:basedOn w:val="NormaleTabelle"/>
    <w:rsid w:val="00362D3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SG08AV00AN00">
    <w:name w:val="Standard_SG08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6"/>
      <w:lang w:eastAsia="de-DE"/>
    </w:rPr>
  </w:style>
  <w:style w:type="paragraph" w:customStyle="1" w:styleId="StandardSG06AV00AN00">
    <w:name w:val="Standard_SG06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2"/>
      <w:lang w:eastAsia="de-DE"/>
    </w:rPr>
  </w:style>
  <w:style w:type="paragraph" w:customStyle="1" w:styleId="Haengend10">
    <w:name w:val="Haengend_10"/>
    <w:basedOn w:val="Standard"/>
    <w:rsid w:val="00C8596C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567" w:hanging="567"/>
    </w:pPr>
    <w:rPr>
      <w:lang w:eastAsia="de-DE"/>
    </w:rPr>
  </w:style>
  <w:style w:type="paragraph" w:customStyle="1" w:styleId="Haengend20">
    <w:name w:val="Haengend_20"/>
    <w:basedOn w:val="Standard"/>
    <w:rsid w:val="00C8596C"/>
    <w:pPr>
      <w:tabs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1134" w:hanging="1134"/>
    </w:pPr>
    <w:rPr>
      <w:lang w:eastAsia="de-DE"/>
    </w:rPr>
  </w:style>
  <w:style w:type="character" w:customStyle="1" w:styleId="berschrift1Zchn">
    <w:name w:val="Überschrift 1 Zchn"/>
    <w:link w:val="berschrift1"/>
    <w:rsid w:val="00E737EE"/>
    <w:rPr>
      <w:b/>
      <w:sz w:val="24"/>
      <w:u w:val="single"/>
      <w:lang w:eastAsia="ar-SA"/>
    </w:rPr>
  </w:style>
  <w:style w:type="paragraph" w:styleId="Titel">
    <w:name w:val="Title"/>
    <w:basedOn w:val="Standard"/>
    <w:link w:val="TitelZchn"/>
    <w:uiPriority w:val="99"/>
    <w:qFormat/>
    <w:rsid w:val="00F33687"/>
    <w:pPr>
      <w:jc w:val="center"/>
    </w:pPr>
    <w:rPr>
      <w:rFonts w:ascii="Univers" w:hAnsi="Univers"/>
      <w:b/>
      <w:bCs/>
      <w:sz w:val="28"/>
      <w:szCs w:val="28"/>
    </w:rPr>
  </w:style>
  <w:style w:type="character" w:customStyle="1" w:styleId="TitelZchn">
    <w:name w:val="Titel Zchn"/>
    <w:link w:val="Titel"/>
    <w:uiPriority w:val="99"/>
    <w:rsid w:val="00F33687"/>
    <w:rPr>
      <w:rFonts w:ascii="Univers" w:hAnsi="Univers" w:cs="Univer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5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5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8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1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45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982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0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SO999929 xmlns="http://www.datev.de/BSOffice/999929">b961d173-acc5-49e4-9f60-12361cc89a10</BSO999929>
</file>

<file path=customXml/itemProps1.xml><?xml version="1.0" encoding="utf-8"?>
<ds:datastoreItem xmlns:ds="http://schemas.openxmlformats.org/officeDocument/2006/customXml" ds:itemID="{51914BB6-52B7-434D-8C43-C80925C167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33D574-6291-4F60-AB28-9673D71BCF08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</vt:lpstr>
    </vt:vector>
  </TitlesOfParts>
  <Company>MDV GmbH - Projekt MOSAIQUE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</dc:title>
  <dc:subject>Bewerbungsbedingungen</dc:subject>
  <dc:creator>Nadja Steffensen</dc:creator>
  <cp:lastModifiedBy>Katja Foth</cp:lastModifiedBy>
  <cp:revision>3</cp:revision>
  <cp:lastPrinted>2016-07-14T11:58:00Z</cp:lastPrinted>
  <dcterms:created xsi:type="dcterms:W3CDTF">2026-10-08T13:46:00Z</dcterms:created>
  <dcterms:modified xsi:type="dcterms:W3CDTF">2026-10-13T10:00:00Z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ktenNr">
    <vt:lpwstr>41084-01</vt:lpwstr>
  </property>
  <property fmtid="{D5CDD505-2E9C-101B-9397-08002B2CF9AE}" pid="3" name="szBet">
    <vt:lpwstr> 1  </vt:lpwstr>
  </property>
</Properties>
</file>