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673530" w14:textId="77777777" w:rsidR="00C303A0" w:rsidRDefault="00A31A70" w:rsidP="00EE3AC1">
      <w:pPr>
        <w:pStyle w:val="Listenabsatz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Bieter</w:t>
      </w:r>
      <w:r w:rsidR="00106BFD">
        <w:rPr>
          <w:rFonts w:ascii="Arial" w:hAnsi="Arial" w:cs="Arial"/>
          <w:b/>
        </w:rPr>
        <w:t>gemeinschaftserklärung</w:t>
      </w:r>
    </w:p>
    <w:p w14:paraId="03703042" w14:textId="77777777" w:rsidR="00A829B9" w:rsidRPr="0017488C" w:rsidRDefault="00A829B9" w:rsidP="00106BFD">
      <w:pPr>
        <w:pStyle w:val="Listenabsatz"/>
        <w:ind w:left="0"/>
        <w:jc w:val="both"/>
        <w:rPr>
          <w:rFonts w:ascii="Arial" w:hAnsi="Arial" w:cs="Arial"/>
          <w:b/>
          <w:szCs w:val="20"/>
        </w:rPr>
      </w:pPr>
    </w:p>
    <w:p w14:paraId="01F801D6" w14:textId="426614C7" w:rsidR="00106BFD" w:rsidRPr="0017488C" w:rsidRDefault="00106BFD" w:rsidP="00106BFD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17488C">
        <w:rPr>
          <w:rFonts w:ascii="Arial" w:hAnsi="Arial" w:cs="Arial"/>
          <w:szCs w:val="20"/>
          <w:lang w:eastAsia="de-DE"/>
        </w:rPr>
        <w:t xml:space="preserve">Hiermit </w:t>
      </w:r>
      <w:r w:rsidRPr="0017488C">
        <w:rPr>
          <w:rFonts w:ascii="Arial" w:hAnsi="Arial" w:cs="Arial"/>
          <w:szCs w:val="20"/>
        </w:rPr>
        <w:t>erkläre</w:t>
      </w:r>
      <w:r w:rsidR="00A31A70" w:rsidRPr="0017488C">
        <w:rPr>
          <w:rFonts w:ascii="Arial" w:hAnsi="Arial" w:cs="Arial"/>
          <w:szCs w:val="20"/>
        </w:rPr>
        <w:t>n wir die Bildung einer Bieter</w:t>
      </w:r>
      <w:r w:rsidRPr="0017488C">
        <w:rPr>
          <w:rFonts w:ascii="Arial" w:hAnsi="Arial" w:cs="Arial"/>
          <w:szCs w:val="20"/>
        </w:rPr>
        <w:t>gemeinschaft</w:t>
      </w:r>
      <w:r w:rsidR="00A31A70" w:rsidRPr="0017488C">
        <w:rPr>
          <w:rFonts w:ascii="Arial" w:hAnsi="Arial" w:cs="Arial"/>
          <w:szCs w:val="20"/>
        </w:rPr>
        <w:t>/Arbeitsgemeinschaft</w:t>
      </w:r>
      <w:r w:rsidRPr="0017488C">
        <w:rPr>
          <w:rFonts w:ascii="Arial" w:hAnsi="Arial" w:cs="Arial"/>
          <w:szCs w:val="20"/>
        </w:rPr>
        <w:t xml:space="preserve">, deren </w:t>
      </w:r>
      <w:r w:rsidR="002D38C1" w:rsidRPr="0017488C">
        <w:rPr>
          <w:rFonts w:ascii="Arial" w:hAnsi="Arial" w:cs="Arial"/>
          <w:szCs w:val="20"/>
        </w:rPr>
        <w:t xml:space="preserve">für die Durchführung des Vertrages </w:t>
      </w:r>
      <w:r w:rsidRPr="0017488C">
        <w:rPr>
          <w:rFonts w:ascii="Arial" w:hAnsi="Arial" w:cs="Arial"/>
          <w:szCs w:val="20"/>
        </w:rPr>
        <w:t>bevollmächtigte</w:t>
      </w:r>
      <w:r w:rsidR="00C0705D">
        <w:rPr>
          <w:rFonts w:ascii="Arial" w:hAnsi="Arial" w:cs="Arial"/>
          <w:szCs w:val="20"/>
        </w:rPr>
        <w:t>*</w:t>
      </w:r>
      <w:r w:rsidRPr="0017488C">
        <w:rPr>
          <w:rFonts w:ascii="Arial" w:hAnsi="Arial" w:cs="Arial"/>
          <w:szCs w:val="20"/>
        </w:rPr>
        <w:t>r Vertreter</w:t>
      </w:r>
      <w:r w:rsidR="00C0705D">
        <w:rPr>
          <w:rFonts w:ascii="Arial" w:hAnsi="Arial" w:cs="Arial"/>
          <w:szCs w:val="20"/>
        </w:rPr>
        <w:t>*in</w:t>
      </w:r>
      <w:r w:rsidRPr="0017488C">
        <w:rPr>
          <w:rFonts w:ascii="Arial" w:hAnsi="Arial" w:cs="Arial"/>
          <w:szCs w:val="20"/>
        </w:rPr>
        <w:t xml:space="preserve">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106BFD" w:rsidRPr="0017488C" w14:paraId="03FE0529" w14:textId="77777777" w:rsidTr="00CD30EB">
        <w:trPr>
          <w:cantSplit/>
        </w:trPr>
        <w:tc>
          <w:tcPr>
            <w:tcW w:w="9356" w:type="dxa"/>
            <w:shd w:val="clear" w:color="auto" w:fill="D9D9D9"/>
          </w:tcPr>
          <w:p w14:paraId="226B2884" w14:textId="4272F8C6" w:rsidR="00106BFD" w:rsidRPr="0017488C" w:rsidRDefault="00106BFD" w:rsidP="00106BFD">
            <w:pPr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 xml:space="preserve">Name, Büro, Anschrift </w:t>
            </w:r>
            <w:r w:rsidR="00C0705D">
              <w:rPr>
                <w:rFonts w:cs="Arial"/>
                <w:b/>
              </w:rPr>
              <w:t>der*</w:t>
            </w:r>
            <w:r w:rsidRPr="0017488C">
              <w:rPr>
                <w:rFonts w:cs="Arial"/>
                <w:b/>
              </w:rPr>
              <w:t>des bevollmächtigten Vertreters</w:t>
            </w:r>
            <w:r w:rsidR="00C0705D">
              <w:rPr>
                <w:rFonts w:cs="Arial"/>
                <w:b/>
              </w:rPr>
              <w:t>*in</w:t>
            </w:r>
          </w:p>
        </w:tc>
      </w:tr>
      <w:tr w:rsidR="00106BFD" w:rsidRPr="0017488C" w14:paraId="21A57007" w14:textId="77777777" w:rsidTr="00CD30EB">
        <w:trPr>
          <w:trHeight w:val="541"/>
        </w:trPr>
        <w:tc>
          <w:tcPr>
            <w:tcW w:w="9356" w:type="dxa"/>
            <w:tcBorders>
              <w:bottom w:val="single" w:sz="4" w:space="0" w:color="auto"/>
            </w:tcBorders>
            <w:vAlign w:val="center"/>
          </w:tcPr>
          <w:p w14:paraId="431898A9" w14:textId="77777777" w:rsidR="00106BFD" w:rsidRPr="0017488C" w:rsidRDefault="00F064FB" w:rsidP="007849AF">
            <w:pPr>
              <w:jc w:val="left"/>
              <w:rPr>
                <w:rFonts w:cs="Arial"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  <w:bookmarkEnd w:id="0"/>
          </w:p>
        </w:tc>
      </w:tr>
    </w:tbl>
    <w:p w14:paraId="62C76DD8" w14:textId="77777777" w:rsidR="00A829B9" w:rsidRPr="0017488C" w:rsidRDefault="00A829B9" w:rsidP="00106BFD">
      <w:pPr>
        <w:pStyle w:val="Listenabsatz"/>
        <w:ind w:left="0"/>
        <w:jc w:val="both"/>
        <w:rPr>
          <w:rFonts w:ascii="Arial" w:hAnsi="Arial" w:cs="Arial"/>
          <w:szCs w:val="20"/>
        </w:rPr>
      </w:pPr>
    </w:p>
    <w:p w14:paraId="17CDE53E" w14:textId="77777777" w:rsidR="002D38C1" w:rsidRPr="0017488C" w:rsidRDefault="00A31A70" w:rsidP="00106BFD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17488C">
        <w:rPr>
          <w:rFonts w:ascii="Arial" w:hAnsi="Arial" w:cs="Arial"/>
          <w:szCs w:val="20"/>
        </w:rPr>
        <w:t xml:space="preserve">ist und </w:t>
      </w:r>
    </w:p>
    <w:p w14:paraId="50E032F8" w14:textId="4E63FC77" w:rsidR="002D38C1" w:rsidRPr="0017488C" w:rsidRDefault="002D38C1" w:rsidP="00103427">
      <w:pPr>
        <w:pStyle w:val="Listenabsatz"/>
        <w:numPr>
          <w:ilvl w:val="0"/>
          <w:numId w:val="50"/>
        </w:numPr>
        <w:ind w:left="426"/>
        <w:jc w:val="both"/>
        <w:rPr>
          <w:rFonts w:ascii="Arial" w:hAnsi="Arial" w:cs="Arial"/>
          <w:szCs w:val="20"/>
        </w:rPr>
      </w:pPr>
      <w:r w:rsidRPr="0017488C">
        <w:rPr>
          <w:rFonts w:ascii="Arial" w:hAnsi="Arial" w:cs="Arial"/>
          <w:szCs w:val="20"/>
        </w:rPr>
        <w:t>dass die</w:t>
      </w:r>
      <w:r w:rsidR="00C0705D">
        <w:rPr>
          <w:rFonts w:ascii="Arial" w:hAnsi="Arial" w:cs="Arial"/>
          <w:szCs w:val="20"/>
        </w:rPr>
        <w:t>*</w:t>
      </w:r>
      <w:r w:rsidRPr="0017488C">
        <w:rPr>
          <w:rFonts w:ascii="Arial" w:hAnsi="Arial" w:cs="Arial"/>
          <w:szCs w:val="20"/>
        </w:rPr>
        <w:t>der bevollmächtigte Vertreter</w:t>
      </w:r>
      <w:r w:rsidR="00C0705D">
        <w:rPr>
          <w:rFonts w:ascii="Arial" w:hAnsi="Arial" w:cs="Arial"/>
          <w:szCs w:val="20"/>
        </w:rPr>
        <w:t>*</w:t>
      </w:r>
      <w:r w:rsidR="00A90930" w:rsidRPr="0017488C">
        <w:rPr>
          <w:rFonts w:ascii="Arial" w:hAnsi="Arial" w:cs="Arial"/>
          <w:szCs w:val="20"/>
        </w:rPr>
        <w:t>in</w:t>
      </w:r>
      <w:r w:rsidRPr="0017488C">
        <w:rPr>
          <w:rFonts w:ascii="Arial" w:hAnsi="Arial" w:cs="Arial"/>
          <w:szCs w:val="20"/>
        </w:rPr>
        <w:t xml:space="preserve"> die Mitglieder gegenüber dem Auftraggeber recht</w:t>
      </w:r>
      <w:r w:rsidR="00A27955">
        <w:rPr>
          <w:rFonts w:ascii="Arial" w:hAnsi="Arial" w:cs="Arial"/>
          <w:szCs w:val="20"/>
        </w:rPr>
        <w:t>s</w:t>
      </w:r>
      <w:r w:rsidRPr="0017488C">
        <w:rPr>
          <w:rFonts w:ascii="Arial" w:hAnsi="Arial" w:cs="Arial"/>
          <w:szCs w:val="20"/>
        </w:rPr>
        <w:t>verbindlich vertritt,</w:t>
      </w:r>
    </w:p>
    <w:p w14:paraId="44103DD1" w14:textId="77777777" w:rsidR="00A829B9" w:rsidRPr="0017488C" w:rsidRDefault="002D38C1" w:rsidP="00494ECF">
      <w:pPr>
        <w:pStyle w:val="Listenabsatz"/>
        <w:numPr>
          <w:ilvl w:val="0"/>
          <w:numId w:val="50"/>
        </w:numPr>
        <w:ind w:left="426"/>
        <w:jc w:val="both"/>
        <w:rPr>
          <w:rFonts w:ascii="Arial" w:hAnsi="Arial" w:cs="Arial"/>
          <w:szCs w:val="20"/>
        </w:rPr>
      </w:pPr>
      <w:r w:rsidRPr="0017488C">
        <w:rPr>
          <w:rFonts w:ascii="Arial" w:hAnsi="Arial" w:cs="Arial"/>
          <w:szCs w:val="20"/>
        </w:rPr>
        <w:t>dass alle Mitglieder als Gesamtschuldner haften.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05F1B" w:rsidRPr="0017488C" w14:paraId="7B12C158" w14:textId="77777777" w:rsidTr="00CD30EB">
        <w:trPr>
          <w:cantSplit/>
          <w:trHeight w:val="37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206014" w14:textId="756CEE71" w:rsidR="00405F1B" w:rsidRPr="0017488C" w:rsidRDefault="00115D1B" w:rsidP="00C34247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Mitglied 1</w:t>
            </w:r>
            <w:r w:rsidR="00405F1B" w:rsidRPr="0017488C">
              <w:rPr>
                <w:rFonts w:cs="Arial"/>
                <w:b/>
              </w:rPr>
              <w:t xml:space="preserve"> der Bietergemeinschaft (Name</w:t>
            </w:r>
            <w:r w:rsidR="00EA7BB2">
              <w:rPr>
                <w:rFonts w:cs="Arial"/>
                <w:b/>
              </w:rPr>
              <w:t xml:space="preserve"> und</w:t>
            </w:r>
            <w:r w:rsidR="00405F1B" w:rsidRPr="0017488C">
              <w:rPr>
                <w:rFonts w:cs="Arial"/>
                <w:b/>
              </w:rPr>
              <w:t xml:space="preserve"> Adresse)</w:t>
            </w:r>
          </w:p>
        </w:tc>
      </w:tr>
      <w:tr w:rsidR="00405F1B" w:rsidRPr="0017488C" w14:paraId="4E97520C" w14:textId="77777777" w:rsidTr="00CD30EB">
        <w:trPr>
          <w:cantSplit/>
          <w:trHeight w:val="5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4442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  <w:tr w:rsidR="00405F1B" w:rsidRPr="0017488C" w14:paraId="3513D555" w14:textId="77777777" w:rsidTr="00CD30EB">
        <w:trPr>
          <w:cantSplit/>
          <w:trHeight w:val="30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33676F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>Art der Leistungen für das vorliegende Projekt</w:t>
            </w:r>
          </w:p>
        </w:tc>
      </w:tr>
      <w:tr w:rsidR="00405F1B" w:rsidRPr="0017488C" w14:paraId="78FE9CDF" w14:textId="77777777" w:rsidTr="00CD30EB">
        <w:trPr>
          <w:cantSplit/>
          <w:trHeight w:val="57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BE6B5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  <w:tr w:rsidR="00405F1B" w:rsidRPr="0017488C" w14:paraId="384DB451" w14:textId="77777777" w:rsidTr="00CD30EB">
        <w:trPr>
          <w:cantSplit/>
          <w:trHeight w:val="332"/>
        </w:trPr>
        <w:tc>
          <w:tcPr>
            <w:tcW w:w="9356" w:type="dxa"/>
            <w:shd w:val="clear" w:color="auto" w:fill="D9D9D9"/>
            <w:vAlign w:val="center"/>
          </w:tcPr>
          <w:p w14:paraId="5AD4FF29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>Datum, Stempel und Unterschrift(en)</w:t>
            </w:r>
            <w:r>
              <w:rPr>
                <w:rFonts w:cs="Arial"/>
                <w:b/>
              </w:rPr>
              <w:t xml:space="preserve"> oder Person des Erklärenden nach § 126b BGB</w:t>
            </w:r>
            <w:r w:rsidRPr="0017488C">
              <w:rPr>
                <w:rFonts w:cs="Arial"/>
                <w:b/>
              </w:rPr>
              <w:t>:</w:t>
            </w:r>
          </w:p>
        </w:tc>
      </w:tr>
      <w:tr w:rsidR="00405F1B" w:rsidRPr="0017488C" w14:paraId="06AAEA5F" w14:textId="77777777" w:rsidTr="00CD30EB">
        <w:trPr>
          <w:trHeight w:val="764"/>
        </w:trPr>
        <w:tc>
          <w:tcPr>
            <w:tcW w:w="9356" w:type="dxa"/>
            <w:tcBorders>
              <w:bottom w:val="single" w:sz="4" w:space="0" w:color="auto"/>
            </w:tcBorders>
          </w:tcPr>
          <w:p w14:paraId="180B5AE6" w14:textId="77777777" w:rsidR="00405F1B" w:rsidRPr="0017488C" w:rsidRDefault="00405F1B" w:rsidP="00C34247">
            <w:pPr>
              <w:spacing w:before="120"/>
              <w:jc w:val="left"/>
              <w:rPr>
                <w:rFonts w:cs="Arial"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</w:tbl>
    <w:p w14:paraId="65EDF68E" w14:textId="59C2FAC9" w:rsidR="00405F1B" w:rsidRPr="0017488C" w:rsidRDefault="00405F1B" w:rsidP="00106BFD">
      <w:pPr>
        <w:tabs>
          <w:tab w:val="left" w:pos="426"/>
        </w:tabs>
        <w:ind w:right="170"/>
        <w:rPr>
          <w:rFonts w:cs="Arial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05F1B" w:rsidRPr="0017488C" w14:paraId="4CD990D9" w14:textId="77777777" w:rsidTr="00CD30EB">
        <w:trPr>
          <w:cantSplit/>
          <w:trHeight w:val="37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18A0B1" w14:textId="4382B16B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 xml:space="preserve">Mitglied </w:t>
            </w:r>
            <w:r>
              <w:rPr>
                <w:rFonts w:cs="Arial"/>
                <w:b/>
              </w:rPr>
              <w:t>2</w:t>
            </w:r>
            <w:r w:rsidRPr="0017488C">
              <w:rPr>
                <w:rFonts w:cs="Arial"/>
                <w:b/>
              </w:rPr>
              <w:t xml:space="preserve"> der Bietergemeinschaft (Name</w:t>
            </w:r>
            <w:r w:rsidR="00EA7BB2">
              <w:rPr>
                <w:rFonts w:cs="Arial"/>
                <w:b/>
              </w:rPr>
              <w:t xml:space="preserve"> und </w:t>
            </w:r>
            <w:r w:rsidRPr="0017488C">
              <w:rPr>
                <w:rFonts w:cs="Arial"/>
                <w:b/>
              </w:rPr>
              <w:t>Adresse)</w:t>
            </w:r>
          </w:p>
        </w:tc>
      </w:tr>
      <w:tr w:rsidR="00405F1B" w:rsidRPr="0017488C" w14:paraId="1E6CBA80" w14:textId="77777777" w:rsidTr="00CD30EB">
        <w:trPr>
          <w:cantSplit/>
          <w:trHeight w:val="5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BA0F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  <w:tr w:rsidR="00405F1B" w:rsidRPr="0017488C" w14:paraId="23A8A3C8" w14:textId="77777777" w:rsidTr="00CD30EB">
        <w:trPr>
          <w:cantSplit/>
          <w:trHeight w:val="30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3B8D4D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>Art der Leistungen für das vorliegende Projekt</w:t>
            </w:r>
          </w:p>
        </w:tc>
      </w:tr>
      <w:tr w:rsidR="00405F1B" w:rsidRPr="0017488C" w14:paraId="6FC1B404" w14:textId="77777777" w:rsidTr="00CD30EB">
        <w:trPr>
          <w:cantSplit/>
          <w:trHeight w:val="57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FD36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  <w:tr w:rsidR="00405F1B" w:rsidRPr="0017488C" w14:paraId="7E8241E6" w14:textId="77777777" w:rsidTr="00CD30EB">
        <w:trPr>
          <w:cantSplit/>
          <w:trHeight w:val="332"/>
        </w:trPr>
        <w:tc>
          <w:tcPr>
            <w:tcW w:w="9356" w:type="dxa"/>
            <w:shd w:val="clear" w:color="auto" w:fill="D9D9D9"/>
            <w:vAlign w:val="center"/>
          </w:tcPr>
          <w:p w14:paraId="7523EE84" w14:textId="77777777" w:rsidR="00405F1B" w:rsidRPr="0017488C" w:rsidRDefault="00405F1B" w:rsidP="00C34247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>Datum, Stempel und Unterschrift(en)</w:t>
            </w:r>
            <w:r>
              <w:rPr>
                <w:rFonts w:cs="Arial"/>
                <w:b/>
              </w:rPr>
              <w:t xml:space="preserve"> oder Person des Erklärenden nach § 126b BGB</w:t>
            </w:r>
            <w:r w:rsidRPr="0017488C">
              <w:rPr>
                <w:rFonts w:cs="Arial"/>
                <w:b/>
              </w:rPr>
              <w:t>:</w:t>
            </w:r>
          </w:p>
        </w:tc>
      </w:tr>
      <w:tr w:rsidR="00405F1B" w:rsidRPr="0017488C" w14:paraId="039670C3" w14:textId="77777777" w:rsidTr="00CD30EB">
        <w:trPr>
          <w:trHeight w:val="683"/>
        </w:trPr>
        <w:tc>
          <w:tcPr>
            <w:tcW w:w="9356" w:type="dxa"/>
            <w:tcBorders>
              <w:bottom w:val="single" w:sz="4" w:space="0" w:color="auto"/>
            </w:tcBorders>
          </w:tcPr>
          <w:p w14:paraId="66270FCF" w14:textId="77777777" w:rsidR="00405F1B" w:rsidRPr="0017488C" w:rsidRDefault="00405F1B" w:rsidP="00C34247">
            <w:pPr>
              <w:spacing w:before="120"/>
              <w:jc w:val="left"/>
              <w:rPr>
                <w:rFonts w:cs="Arial"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</w:tbl>
    <w:p w14:paraId="3D70A648" w14:textId="77777777" w:rsidR="00405F1B" w:rsidRPr="0017488C" w:rsidRDefault="00405F1B" w:rsidP="000A51F2">
      <w:pPr>
        <w:tabs>
          <w:tab w:val="left" w:pos="426"/>
        </w:tabs>
        <w:ind w:right="170"/>
        <w:rPr>
          <w:rFonts w:cs="Arial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DE21DF" w:rsidRPr="0017488C" w14:paraId="36AB18EE" w14:textId="77777777" w:rsidTr="00CD30EB">
        <w:trPr>
          <w:cantSplit/>
          <w:trHeight w:val="37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A7EFE6" w14:textId="74402DF1" w:rsidR="00DE21DF" w:rsidRPr="0017488C" w:rsidRDefault="00DE21DF" w:rsidP="0017488C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 xml:space="preserve">Mitglied 3 der Bietergemeinschaft (Name </w:t>
            </w:r>
            <w:r w:rsidR="00EA7BB2">
              <w:rPr>
                <w:rFonts w:cs="Arial"/>
                <w:b/>
              </w:rPr>
              <w:t>und</w:t>
            </w:r>
            <w:r w:rsidRPr="0017488C">
              <w:rPr>
                <w:rFonts w:cs="Arial"/>
                <w:b/>
              </w:rPr>
              <w:t xml:space="preserve"> Adresse)</w:t>
            </w:r>
          </w:p>
        </w:tc>
      </w:tr>
      <w:tr w:rsidR="00DE21DF" w:rsidRPr="0017488C" w14:paraId="545867E7" w14:textId="77777777" w:rsidTr="00CD30EB">
        <w:trPr>
          <w:cantSplit/>
          <w:trHeight w:val="5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3C26" w14:textId="77777777" w:rsidR="00DE21DF" w:rsidRPr="0017488C" w:rsidRDefault="00F064FB" w:rsidP="007849AF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  <w:tr w:rsidR="00DE21DF" w:rsidRPr="0017488C" w14:paraId="5EB0F0B2" w14:textId="77777777" w:rsidTr="00CD30EB">
        <w:trPr>
          <w:cantSplit/>
          <w:trHeight w:val="30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96EA8C" w14:textId="77777777" w:rsidR="00DE21DF" w:rsidRPr="0017488C" w:rsidRDefault="00DE21DF" w:rsidP="0017488C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>Art der Leistungen für das vorliegende Projekt</w:t>
            </w:r>
          </w:p>
        </w:tc>
      </w:tr>
      <w:tr w:rsidR="00DE21DF" w:rsidRPr="0017488C" w14:paraId="652DCE7A" w14:textId="77777777" w:rsidTr="00CD30EB">
        <w:trPr>
          <w:cantSplit/>
          <w:trHeight w:val="57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D5D3" w14:textId="77777777" w:rsidR="00DE21DF" w:rsidRPr="0017488C" w:rsidRDefault="00F064FB" w:rsidP="007849AF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  <w:tr w:rsidR="00DE21DF" w:rsidRPr="0017488C" w14:paraId="08F988E1" w14:textId="77777777" w:rsidTr="00CD30EB">
        <w:trPr>
          <w:cantSplit/>
          <w:trHeight w:val="332"/>
        </w:trPr>
        <w:tc>
          <w:tcPr>
            <w:tcW w:w="9356" w:type="dxa"/>
            <w:shd w:val="clear" w:color="auto" w:fill="D9D9D9"/>
            <w:vAlign w:val="center"/>
          </w:tcPr>
          <w:p w14:paraId="2956FB75" w14:textId="77777777" w:rsidR="00DE21DF" w:rsidRPr="0017488C" w:rsidRDefault="00DE21DF" w:rsidP="0017488C">
            <w:pPr>
              <w:jc w:val="left"/>
              <w:rPr>
                <w:rFonts w:cs="Arial"/>
                <w:b/>
              </w:rPr>
            </w:pPr>
            <w:r w:rsidRPr="0017488C">
              <w:rPr>
                <w:rFonts w:cs="Arial"/>
                <w:b/>
              </w:rPr>
              <w:t>Datum, Stempel und Unterschrift(en)</w:t>
            </w:r>
            <w:r w:rsidR="0017488C">
              <w:rPr>
                <w:rFonts w:cs="Arial"/>
                <w:b/>
              </w:rPr>
              <w:t xml:space="preserve"> oder Person des Erklärenden nach § 126b BGB</w:t>
            </w:r>
            <w:r w:rsidRPr="0017488C">
              <w:rPr>
                <w:rFonts w:cs="Arial"/>
                <w:b/>
              </w:rPr>
              <w:t>:</w:t>
            </w:r>
          </w:p>
        </w:tc>
      </w:tr>
      <w:tr w:rsidR="00DE21DF" w:rsidRPr="0017488C" w14:paraId="1DA8E553" w14:textId="77777777" w:rsidTr="00CD30EB">
        <w:trPr>
          <w:trHeight w:val="699"/>
        </w:trPr>
        <w:tc>
          <w:tcPr>
            <w:tcW w:w="9356" w:type="dxa"/>
            <w:tcBorders>
              <w:bottom w:val="single" w:sz="4" w:space="0" w:color="auto"/>
            </w:tcBorders>
          </w:tcPr>
          <w:p w14:paraId="6804DD41" w14:textId="77777777" w:rsidR="00DE21DF" w:rsidRPr="0017488C" w:rsidRDefault="00F064FB" w:rsidP="0017488C">
            <w:pPr>
              <w:spacing w:before="120"/>
              <w:jc w:val="left"/>
              <w:rPr>
                <w:rFonts w:cs="Arial"/>
              </w:rPr>
            </w:pPr>
            <w:r w:rsidRPr="0017488C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488C">
              <w:rPr>
                <w:rFonts w:cs="Arial"/>
              </w:rPr>
              <w:instrText xml:space="preserve"> FORMTEXT </w:instrText>
            </w:r>
            <w:r w:rsidRPr="0017488C">
              <w:rPr>
                <w:rFonts w:cs="Arial"/>
              </w:rPr>
            </w:r>
            <w:r w:rsidRPr="0017488C">
              <w:rPr>
                <w:rFonts w:cs="Arial"/>
              </w:rPr>
              <w:fldChar w:fldCharType="separate"/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  <w:noProof/>
              </w:rPr>
              <w:t> </w:t>
            </w:r>
            <w:r w:rsidRPr="0017488C">
              <w:rPr>
                <w:rFonts w:cs="Arial"/>
              </w:rPr>
              <w:fldChar w:fldCharType="end"/>
            </w:r>
          </w:p>
        </w:tc>
      </w:tr>
    </w:tbl>
    <w:p w14:paraId="73726B67" w14:textId="77777777" w:rsidR="00DE21DF" w:rsidRPr="00260AF4" w:rsidRDefault="00DE21DF" w:rsidP="000A51F2">
      <w:pPr>
        <w:tabs>
          <w:tab w:val="left" w:pos="426"/>
        </w:tabs>
        <w:ind w:right="170"/>
        <w:rPr>
          <w:rFonts w:cs="Arial"/>
          <w:b/>
        </w:rPr>
      </w:pPr>
    </w:p>
    <w:sectPr w:rsidR="00DE21DF" w:rsidRPr="00260AF4" w:rsidSect="005D02C5">
      <w:headerReference w:type="default" r:id="rId8"/>
      <w:footerReference w:type="default" r:id="rId9"/>
      <w:type w:val="continuous"/>
      <w:pgSz w:w="11906" w:h="16838" w:code="9"/>
      <w:pgMar w:top="1985" w:right="1276" w:bottom="1418" w:left="1276" w:header="720" w:footer="55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1D2A6" w14:textId="77777777" w:rsidR="00FF214D" w:rsidRDefault="00FF214D">
      <w:r>
        <w:separator/>
      </w:r>
    </w:p>
  </w:endnote>
  <w:endnote w:type="continuationSeparator" w:id="0">
    <w:p w14:paraId="69786337" w14:textId="77777777" w:rsidR="00FF214D" w:rsidRDefault="00FF2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A5696" w14:textId="6FC4D848" w:rsidR="00F22286" w:rsidRPr="00E87942" w:rsidRDefault="00F22286" w:rsidP="00F22286">
    <w:pPr>
      <w:pStyle w:val="Fuzeile"/>
      <w:tabs>
        <w:tab w:val="clear" w:pos="8504"/>
        <w:tab w:val="center" w:pos="4536"/>
        <w:tab w:val="right" w:pos="9354"/>
      </w:tabs>
      <w:jc w:val="right"/>
      <w:rPr>
        <w:rFonts w:cs="Arial"/>
        <w:noProof/>
        <w:sz w:val="18"/>
        <w:szCs w:val="18"/>
      </w:rPr>
    </w:pPr>
    <w:r w:rsidRPr="00B7183C">
      <w:rPr>
        <w:rFonts w:cs="Arial"/>
        <w:sz w:val="18"/>
        <w:szCs w:val="18"/>
      </w:rPr>
      <w:t xml:space="preserve">Stand: </w:t>
    </w:r>
    <w:r w:rsidR="00B729F8">
      <w:rPr>
        <w:rFonts w:cs="Arial"/>
        <w:sz w:val="18"/>
        <w:szCs w:val="18"/>
      </w:rPr>
      <w:t>08.10.</w:t>
    </w:r>
    <w:r w:rsidR="004A4BDE">
      <w:rPr>
        <w:rFonts w:cs="Arial"/>
        <w:sz w:val="18"/>
        <w:szCs w:val="18"/>
      </w:rPr>
      <w:t>2026</w:t>
    </w:r>
    <w:r w:rsidRPr="00E87942">
      <w:rPr>
        <w:rFonts w:cs="Arial"/>
        <w:sz w:val="18"/>
        <w:szCs w:val="18"/>
      </w:rPr>
      <w:tab/>
    </w:r>
    <w:r w:rsidRPr="00E87942">
      <w:rPr>
        <w:rFonts w:cs="Arial"/>
        <w:sz w:val="18"/>
        <w:szCs w:val="18"/>
      </w:rPr>
      <w:tab/>
      <w:t xml:space="preserve">Seite </w:t>
    </w:r>
    <w:r w:rsidRPr="00E87942">
      <w:rPr>
        <w:rFonts w:cs="Arial"/>
        <w:sz w:val="18"/>
        <w:szCs w:val="18"/>
      </w:rPr>
      <w:fldChar w:fldCharType="begin"/>
    </w:r>
    <w:r w:rsidRPr="00E87942">
      <w:rPr>
        <w:rFonts w:cs="Arial"/>
        <w:sz w:val="18"/>
        <w:szCs w:val="18"/>
      </w:rPr>
      <w:instrText>PAGE</w:instrText>
    </w:r>
    <w:r w:rsidRPr="00E87942">
      <w:rPr>
        <w:rFonts w:cs="Arial"/>
        <w:sz w:val="18"/>
        <w:szCs w:val="18"/>
      </w:rPr>
      <w:fldChar w:fldCharType="separate"/>
    </w:r>
    <w:r w:rsidRPr="00E87942">
      <w:rPr>
        <w:rFonts w:cs="Arial"/>
        <w:sz w:val="18"/>
        <w:szCs w:val="18"/>
      </w:rPr>
      <w:t>17</w:t>
    </w:r>
    <w:r w:rsidRPr="00E87942">
      <w:rPr>
        <w:rFonts w:cs="Arial"/>
        <w:noProof/>
        <w:sz w:val="18"/>
        <w:szCs w:val="18"/>
      </w:rPr>
      <w:fldChar w:fldCharType="end"/>
    </w:r>
    <w:r w:rsidRPr="00E87942">
      <w:rPr>
        <w:rFonts w:cs="Arial"/>
        <w:sz w:val="18"/>
        <w:szCs w:val="18"/>
      </w:rPr>
      <w:t xml:space="preserve"> von </w:t>
    </w:r>
    <w:r w:rsidRPr="00E87942">
      <w:rPr>
        <w:rFonts w:cs="Arial"/>
        <w:sz w:val="18"/>
        <w:szCs w:val="18"/>
      </w:rPr>
      <w:fldChar w:fldCharType="begin"/>
    </w:r>
    <w:r w:rsidRPr="00E87942">
      <w:rPr>
        <w:rFonts w:cs="Arial"/>
        <w:sz w:val="18"/>
        <w:szCs w:val="18"/>
      </w:rPr>
      <w:instrText>NUMPAGES</w:instrText>
    </w:r>
    <w:r w:rsidRPr="00E87942">
      <w:rPr>
        <w:rFonts w:cs="Arial"/>
        <w:sz w:val="18"/>
        <w:szCs w:val="18"/>
      </w:rPr>
      <w:fldChar w:fldCharType="separate"/>
    </w:r>
    <w:r w:rsidRPr="00E87942">
      <w:rPr>
        <w:rFonts w:cs="Arial"/>
        <w:sz w:val="18"/>
        <w:szCs w:val="18"/>
      </w:rPr>
      <w:t>30</w:t>
    </w:r>
    <w:r w:rsidRPr="00E87942">
      <w:rPr>
        <w:rFonts w:cs="Arial"/>
        <w:noProof/>
        <w:sz w:val="18"/>
        <w:szCs w:val="18"/>
      </w:rPr>
      <w:fldChar w:fldCharType="end"/>
    </w:r>
  </w:p>
  <w:p w14:paraId="4D73CD5F" w14:textId="1575BB9D" w:rsidR="00F22286" w:rsidRPr="00A146C8" w:rsidRDefault="00F22286" w:rsidP="00F22286">
    <w:pPr>
      <w:pStyle w:val="Fuzeile"/>
      <w:tabs>
        <w:tab w:val="right" w:pos="8787"/>
      </w:tabs>
      <w:rPr>
        <w:rFonts w:cs="Arial"/>
        <w:color w:val="A6A6A6" w:themeColor="background1" w:themeShade="A6"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5EF26" w14:textId="77777777" w:rsidR="00FF214D" w:rsidRDefault="00FF214D">
      <w:r>
        <w:separator/>
      </w:r>
    </w:p>
  </w:footnote>
  <w:footnote w:type="continuationSeparator" w:id="0">
    <w:p w14:paraId="04D9CC84" w14:textId="77777777" w:rsidR="00FF214D" w:rsidRDefault="00FF2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5571B" w14:textId="77777777" w:rsidR="00B729F8" w:rsidRPr="009A2D1A" w:rsidRDefault="00B729F8" w:rsidP="00B729F8">
    <w:pPr>
      <w:tabs>
        <w:tab w:val="center" w:pos="4819"/>
        <w:tab w:val="right" w:pos="9071"/>
        <w:tab w:val="right" w:pos="9354"/>
      </w:tabs>
      <w:rPr>
        <w:rFonts w:cs="Arial"/>
        <w:sz w:val="18"/>
        <w:szCs w:val="18"/>
        <w:lang w:val="x-none"/>
      </w:rPr>
    </w:pPr>
    <w:r w:rsidRPr="009A2D1A">
      <w:rPr>
        <w:rFonts w:cs="Arial"/>
        <w:sz w:val="18"/>
        <w:szCs w:val="18"/>
        <w:lang w:val="x-none"/>
      </w:rPr>
      <w:t>Auftraggeber: Stadt Garbsen</w:t>
    </w:r>
  </w:p>
  <w:p w14:paraId="6C1B9001" w14:textId="77777777" w:rsidR="00B729F8" w:rsidRDefault="00B729F8" w:rsidP="00B729F8">
    <w:pPr>
      <w:tabs>
        <w:tab w:val="center" w:pos="4819"/>
        <w:tab w:val="right" w:pos="9071"/>
        <w:tab w:val="right" w:pos="9354"/>
      </w:tabs>
      <w:rPr>
        <w:rFonts w:cs="Arial"/>
        <w:sz w:val="18"/>
        <w:szCs w:val="18"/>
        <w:lang w:val="x-none"/>
      </w:rPr>
    </w:pPr>
    <w:r w:rsidRPr="009A2D1A">
      <w:rPr>
        <w:rFonts w:cs="Arial"/>
        <w:sz w:val="18"/>
        <w:szCs w:val="18"/>
        <w:lang w:val="x-none"/>
      </w:rPr>
      <w:t xml:space="preserve">Projekt: Kita </w:t>
    </w:r>
    <w:r>
      <w:rPr>
        <w:rFonts w:cs="Arial"/>
        <w:sz w:val="18"/>
        <w:szCs w:val="18"/>
        <w:lang w:val="x-none"/>
      </w:rPr>
      <w:t xml:space="preserve">“An den Eichen” Garbsen </w:t>
    </w:r>
  </w:p>
  <w:p w14:paraId="78707776" w14:textId="77777777" w:rsidR="00B729F8" w:rsidRPr="006E73DC" w:rsidRDefault="00B729F8" w:rsidP="00B729F8">
    <w:pPr>
      <w:tabs>
        <w:tab w:val="center" w:pos="4819"/>
        <w:tab w:val="right" w:pos="9071"/>
        <w:tab w:val="right" w:pos="9354"/>
      </w:tabs>
      <w:rPr>
        <w:rFonts w:cs="Arial"/>
        <w:sz w:val="18"/>
        <w:szCs w:val="18"/>
        <w:lang w:val="x-none"/>
      </w:rPr>
    </w:pPr>
    <w:r>
      <w:rPr>
        <w:rFonts w:cs="Arial"/>
        <w:sz w:val="18"/>
        <w:szCs w:val="18"/>
        <w:lang w:val="x-none"/>
      </w:rPr>
      <w:t xml:space="preserve">Vergabe von </w:t>
    </w:r>
    <w:r w:rsidRPr="009A2D1A">
      <w:rPr>
        <w:rFonts w:cs="Arial"/>
        <w:sz w:val="18"/>
        <w:szCs w:val="18"/>
        <w:lang w:val="x-none"/>
      </w:rPr>
      <w:t>Generalunternehmer</w:t>
    </w:r>
    <w:r>
      <w:rPr>
        <w:rFonts w:cs="Arial"/>
        <w:sz w:val="18"/>
        <w:szCs w:val="18"/>
        <w:lang w:val="x-none"/>
      </w:rPr>
      <w:t>leistungen (914-26)</w:t>
    </w:r>
  </w:p>
  <w:p w14:paraId="2EAA734C" w14:textId="465870D5" w:rsidR="006B791A" w:rsidRDefault="006B791A" w:rsidP="00CD30EB">
    <w:pPr>
      <w:pStyle w:val="Kopfzeile"/>
      <w:tabs>
        <w:tab w:val="clear" w:pos="9071"/>
        <w:tab w:val="right" w:pos="9354"/>
      </w:tabs>
      <w:rPr>
        <w:rFonts w:cs="Arial"/>
        <w:sz w:val="18"/>
        <w:szCs w:val="18"/>
      </w:rPr>
    </w:pPr>
    <w:r w:rsidRPr="0029764F">
      <w:rPr>
        <w:rFonts w:cs="Arial"/>
        <w:sz w:val="18"/>
        <w:szCs w:val="18"/>
      </w:rPr>
      <w:t xml:space="preserve">Anlage 1 – </w:t>
    </w:r>
    <w:r w:rsidR="00EB7DEA" w:rsidRPr="0029764F">
      <w:rPr>
        <w:rFonts w:cs="Arial"/>
        <w:sz w:val="18"/>
        <w:szCs w:val="18"/>
      </w:rPr>
      <w:t>Bieter</w:t>
    </w:r>
    <w:r w:rsidR="003A01DE" w:rsidRPr="0029764F">
      <w:rPr>
        <w:rFonts w:cs="Arial"/>
        <w:sz w:val="18"/>
        <w:szCs w:val="18"/>
      </w:rPr>
      <w:t>gemeinschaftserklärung</w:t>
    </w:r>
  </w:p>
  <w:p w14:paraId="49ED7092" w14:textId="088A48A0" w:rsidR="00CD30EB" w:rsidRPr="00CD30EB" w:rsidRDefault="00CD30EB" w:rsidP="00CD30EB">
    <w:pPr>
      <w:pStyle w:val="Kopfzeile"/>
      <w:tabs>
        <w:tab w:val="clear" w:pos="9071"/>
        <w:tab w:val="right" w:pos="9354"/>
      </w:tabs>
      <w:rPr>
        <w:rFonts w:cs="Arial"/>
        <w:sz w:val="6"/>
        <w:szCs w:val="6"/>
        <w:u w:val="single"/>
      </w:rPr>
    </w:pPr>
    <w:r>
      <w:rPr>
        <w:rFonts w:cs="Arial"/>
        <w:sz w:val="18"/>
        <w:szCs w:val="18"/>
        <w:u w:val="single"/>
      </w:rPr>
      <w:tab/>
    </w:r>
    <w:r>
      <w:rPr>
        <w:rFonts w:cs="Arial"/>
        <w:sz w:val="18"/>
        <w:szCs w:val="18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5.2pt;height:114.55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38658D9"/>
    <w:multiLevelType w:val="hybridMultilevel"/>
    <w:tmpl w:val="AC9A0F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9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408501B6"/>
    <w:multiLevelType w:val="hybridMultilevel"/>
    <w:tmpl w:val="A5122B58"/>
    <w:lvl w:ilvl="0" w:tplc="FBEAC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5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6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8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0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1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2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3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4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5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6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7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8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9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0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51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2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1983807411">
    <w:abstractNumId w:val="0"/>
  </w:num>
  <w:num w:numId="2" w16cid:durableId="375355806">
    <w:abstractNumId w:val="50"/>
  </w:num>
  <w:num w:numId="3" w16cid:durableId="504980088">
    <w:abstractNumId w:val="13"/>
  </w:num>
  <w:num w:numId="4" w16cid:durableId="1828394245">
    <w:abstractNumId w:val="37"/>
  </w:num>
  <w:num w:numId="5" w16cid:durableId="1716153309">
    <w:abstractNumId w:val="9"/>
  </w:num>
  <w:num w:numId="6" w16cid:durableId="1762407729">
    <w:abstractNumId w:val="49"/>
  </w:num>
  <w:num w:numId="7" w16cid:durableId="612399124">
    <w:abstractNumId w:val="52"/>
  </w:num>
  <w:num w:numId="8" w16cid:durableId="1734159631">
    <w:abstractNumId w:val="39"/>
  </w:num>
  <w:num w:numId="9" w16cid:durableId="481502775">
    <w:abstractNumId w:val="45"/>
  </w:num>
  <w:num w:numId="10" w16cid:durableId="2097821056">
    <w:abstractNumId w:val="16"/>
  </w:num>
  <w:num w:numId="11" w16cid:durableId="503782277">
    <w:abstractNumId w:val="34"/>
  </w:num>
  <w:num w:numId="12" w16cid:durableId="1989170508">
    <w:abstractNumId w:val="17"/>
  </w:num>
  <w:num w:numId="13" w16cid:durableId="1777872712">
    <w:abstractNumId w:val="38"/>
  </w:num>
  <w:num w:numId="14" w16cid:durableId="847134619">
    <w:abstractNumId w:val="40"/>
  </w:num>
  <w:num w:numId="15" w16cid:durableId="2005812516">
    <w:abstractNumId w:val="43"/>
  </w:num>
  <w:num w:numId="16" w16cid:durableId="1740401246">
    <w:abstractNumId w:val="41"/>
  </w:num>
  <w:num w:numId="17" w16cid:durableId="2132167324">
    <w:abstractNumId w:val="28"/>
  </w:num>
  <w:num w:numId="18" w16cid:durableId="913470168">
    <w:abstractNumId w:val="15"/>
  </w:num>
  <w:num w:numId="19" w16cid:durableId="1607499112">
    <w:abstractNumId w:val="11"/>
  </w:num>
  <w:num w:numId="20" w16cid:durableId="140008397">
    <w:abstractNumId w:val="20"/>
  </w:num>
  <w:num w:numId="21" w16cid:durableId="395009730">
    <w:abstractNumId w:val="51"/>
  </w:num>
  <w:num w:numId="22" w16cid:durableId="963079459">
    <w:abstractNumId w:val="48"/>
  </w:num>
  <w:num w:numId="23" w16cid:durableId="7296079">
    <w:abstractNumId w:val="53"/>
  </w:num>
  <w:num w:numId="24" w16cid:durableId="320473743">
    <w:abstractNumId w:val="3"/>
  </w:num>
  <w:num w:numId="25" w16cid:durableId="54207448">
    <w:abstractNumId w:val="22"/>
  </w:num>
  <w:num w:numId="26" w16cid:durableId="1787693325">
    <w:abstractNumId w:val="1"/>
  </w:num>
  <w:num w:numId="27" w16cid:durableId="302662728">
    <w:abstractNumId w:val="0"/>
  </w:num>
  <w:num w:numId="28" w16cid:durableId="689529334">
    <w:abstractNumId w:val="32"/>
  </w:num>
  <w:num w:numId="29" w16cid:durableId="98255521">
    <w:abstractNumId w:val="19"/>
  </w:num>
  <w:num w:numId="30" w16cid:durableId="576402555">
    <w:abstractNumId w:val="36"/>
  </w:num>
  <w:num w:numId="31" w16cid:durableId="655955500">
    <w:abstractNumId w:val="47"/>
  </w:num>
  <w:num w:numId="32" w16cid:durableId="169679959">
    <w:abstractNumId w:val="30"/>
  </w:num>
  <w:num w:numId="33" w16cid:durableId="2011176921">
    <w:abstractNumId w:val="12"/>
  </w:num>
  <w:num w:numId="34" w16cid:durableId="1461455450">
    <w:abstractNumId w:val="44"/>
  </w:num>
  <w:num w:numId="35" w16cid:durableId="390814270">
    <w:abstractNumId w:val="14"/>
  </w:num>
  <w:num w:numId="36" w16cid:durableId="1231230406">
    <w:abstractNumId w:val="0"/>
  </w:num>
  <w:num w:numId="37" w16cid:durableId="171996929">
    <w:abstractNumId w:val="42"/>
  </w:num>
  <w:num w:numId="38" w16cid:durableId="1871797329">
    <w:abstractNumId w:val="33"/>
  </w:num>
  <w:num w:numId="39" w16cid:durableId="959073958">
    <w:abstractNumId w:val="35"/>
  </w:num>
  <w:num w:numId="40" w16cid:durableId="1441873040">
    <w:abstractNumId w:val="24"/>
  </w:num>
  <w:num w:numId="41" w16cid:durableId="239027415">
    <w:abstractNumId w:val="10"/>
  </w:num>
  <w:num w:numId="42" w16cid:durableId="1051075203">
    <w:abstractNumId w:val="29"/>
  </w:num>
  <w:num w:numId="43" w16cid:durableId="1440251219">
    <w:abstractNumId w:val="46"/>
  </w:num>
  <w:num w:numId="44" w16cid:durableId="19596907">
    <w:abstractNumId w:val="23"/>
  </w:num>
  <w:num w:numId="45" w16cid:durableId="364140043">
    <w:abstractNumId w:val="18"/>
  </w:num>
  <w:num w:numId="46" w16cid:durableId="1694577749">
    <w:abstractNumId w:val="27"/>
  </w:num>
  <w:num w:numId="47" w16cid:durableId="1396316400">
    <w:abstractNumId w:val="21"/>
  </w:num>
  <w:num w:numId="48" w16cid:durableId="105783246">
    <w:abstractNumId w:val="25"/>
  </w:num>
  <w:num w:numId="49" w16cid:durableId="545147295">
    <w:abstractNumId w:val="26"/>
  </w:num>
  <w:num w:numId="50" w16cid:durableId="3198886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BmZsrC4PHB27KhxT9rWG3I/bIeECQGiAh217pZ1PHt0sKg1awAubvuC/YKTTDK0PLWQ4p30I3IZcSlHzU5J9sA==" w:salt="yoMme1cIS5ZJ2eq1dev56Q==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7A0"/>
    <w:rsid w:val="00005D8A"/>
    <w:rsid w:val="00005F83"/>
    <w:rsid w:val="000066E1"/>
    <w:rsid w:val="0001097D"/>
    <w:rsid w:val="0001120D"/>
    <w:rsid w:val="000120D5"/>
    <w:rsid w:val="0001342E"/>
    <w:rsid w:val="000201C1"/>
    <w:rsid w:val="00024943"/>
    <w:rsid w:val="00025650"/>
    <w:rsid w:val="000355B1"/>
    <w:rsid w:val="0003621C"/>
    <w:rsid w:val="0004071D"/>
    <w:rsid w:val="00041B7D"/>
    <w:rsid w:val="00042664"/>
    <w:rsid w:val="00042A2D"/>
    <w:rsid w:val="00042D39"/>
    <w:rsid w:val="00045E70"/>
    <w:rsid w:val="00047D10"/>
    <w:rsid w:val="00050DC2"/>
    <w:rsid w:val="00051C06"/>
    <w:rsid w:val="00054E88"/>
    <w:rsid w:val="00056BC4"/>
    <w:rsid w:val="00063BC8"/>
    <w:rsid w:val="0007110D"/>
    <w:rsid w:val="000774BC"/>
    <w:rsid w:val="00081DEA"/>
    <w:rsid w:val="00090D4E"/>
    <w:rsid w:val="0009101B"/>
    <w:rsid w:val="00091E38"/>
    <w:rsid w:val="00096EDF"/>
    <w:rsid w:val="000A38C0"/>
    <w:rsid w:val="000A51F2"/>
    <w:rsid w:val="000B0E3B"/>
    <w:rsid w:val="000B17F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3B0D"/>
    <w:rsid w:val="000F5E54"/>
    <w:rsid w:val="0010068D"/>
    <w:rsid w:val="00101183"/>
    <w:rsid w:val="00103427"/>
    <w:rsid w:val="00106BFD"/>
    <w:rsid w:val="0011042C"/>
    <w:rsid w:val="00110444"/>
    <w:rsid w:val="00110794"/>
    <w:rsid w:val="001130C5"/>
    <w:rsid w:val="001149C4"/>
    <w:rsid w:val="00115D1B"/>
    <w:rsid w:val="0011671F"/>
    <w:rsid w:val="001177B0"/>
    <w:rsid w:val="00120851"/>
    <w:rsid w:val="00123453"/>
    <w:rsid w:val="001246E8"/>
    <w:rsid w:val="0012487B"/>
    <w:rsid w:val="00131031"/>
    <w:rsid w:val="001331B0"/>
    <w:rsid w:val="001345E4"/>
    <w:rsid w:val="0014171A"/>
    <w:rsid w:val="00146F40"/>
    <w:rsid w:val="001504B3"/>
    <w:rsid w:val="001526EB"/>
    <w:rsid w:val="00154014"/>
    <w:rsid w:val="00154183"/>
    <w:rsid w:val="00154759"/>
    <w:rsid w:val="00156B90"/>
    <w:rsid w:val="00157DE9"/>
    <w:rsid w:val="00157F6A"/>
    <w:rsid w:val="001720B7"/>
    <w:rsid w:val="0017488C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B0E70"/>
    <w:rsid w:val="001B1A03"/>
    <w:rsid w:val="001B28F4"/>
    <w:rsid w:val="001B2B88"/>
    <w:rsid w:val="001C1FEB"/>
    <w:rsid w:val="001C2B82"/>
    <w:rsid w:val="001D3597"/>
    <w:rsid w:val="001D3D84"/>
    <w:rsid w:val="001D43FF"/>
    <w:rsid w:val="001D6103"/>
    <w:rsid w:val="001E1381"/>
    <w:rsid w:val="001E3366"/>
    <w:rsid w:val="001E4B3F"/>
    <w:rsid w:val="001F6A2F"/>
    <w:rsid w:val="002025E6"/>
    <w:rsid w:val="00203ED7"/>
    <w:rsid w:val="00207C01"/>
    <w:rsid w:val="00210632"/>
    <w:rsid w:val="002153F5"/>
    <w:rsid w:val="00216A39"/>
    <w:rsid w:val="00217022"/>
    <w:rsid w:val="002206B9"/>
    <w:rsid w:val="00224643"/>
    <w:rsid w:val="00224BA0"/>
    <w:rsid w:val="0023438E"/>
    <w:rsid w:val="00245771"/>
    <w:rsid w:val="00250221"/>
    <w:rsid w:val="00250F3E"/>
    <w:rsid w:val="002530F4"/>
    <w:rsid w:val="00257BE9"/>
    <w:rsid w:val="00260133"/>
    <w:rsid w:val="0026032E"/>
    <w:rsid w:val="00260AF4"/>
    <w:rsid w:val="0026633A"/>
    <w:rsid w:val="00276747"/>
    <w:rsid w:val="00276E60"/>
    <w:rsid w:val="00287720"/>
    <w:rsid w:val="002974C3"/>
    <w:rsid w:val="002975FF"/>
    <w:rsid w:val="0029764F"/>
    <w:rsid w:val="00297BDD"/>
    <w:rsid w:val="002B12D3"/>
    <w:rsid w:val="002B35C3"/>
    <w:rsid w:val="002C2CC2"/>
    <w:rsid w:val="002D2301"/>
    <w:rsid w:val="002D34B6"/>
    <w:rsid w:val="002D38C1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347A"/>
    <w:rsid w:val="003254B7"/>
    <w:rsid w:val="003318DA"/>
    <w:rsid w:val="0033233D"/>
    <w:rsid w:val="00343CEF"/>
    <w:rsid w:val="003455C1"/>
    <w:rsid w:val="003534A0"/>
    <w:rsid w:val="00354F00"/>
    <w:rsid w:val="003564AB"/>
    <w:rsid w:val="00362D3B"/>
    <w:rsid w:val="00364438"/>
    <w:rsid w:val="00384C5B"/>
    <w:rsid w:val="00385A72"/>
    <w:rsid w:val="00393FE8"/>
    <w:rsid w:val="003A01DE"/>
    <w:rsid w:val="003A678A"/>
    <w:rsid w:val="003B031D"/>
    <w:rsid w:val="003B6770"/>
    <w:rsid w:val="003C53CA"/>
    <w:rsid w:val="003C6E6A"/>
    <w:rsid w:val="003D03A9"/>
    <w:rsid w:val="003D185C"/>
    <w:rsid w:val="003D56E1"/>
    <w:rsid w:val="003E214D"/>
    <w:rsid w:val="003E3046"/>
    <w:rsid w:val="003E4274"/>
    <w:rsid w:val="003E6706"/>
    <w:rsid w:val="003E73D6"/>
    <w:rsid w:val="00405F1B"/>
    <w:rsid w:val="00411653"/>
    <w:rsid w:val="00415990"/>
    <w:rsid w:val="0042001C"/>
    <w:rsid w:val="004255C5"/>
    <w:rsid w:val="004301CA"/>
    <w:rsid w:val="0043022A"/>
    <w:rsid w:val="00434291"/>
    <w:rsid w:val="00436445"/>
    <w:rsid w:val="004552FE"/>
    <w:rsid w:val="004560CE"/>
    <w:rsid w:val="004642CC"/>
    <w:rsid w:val="0046431F"/>
    <w:rsid w:val="004643BE"/>
    <w:rsid w:val="004726AF"/>
    <w:rsid w:val="004742AD"/>
    <w:rsid w:val="00474326"/>
    <w:rsid w:val="004802C4"/>
    <w:rsid w:val="00487F42"/>
    <w:rsid w:val="00492F56"/>
    <w:rsid w:val="00493824"/>
    <w:rsid w:val="00494ECF"/>
    <w:rsid w:val="00495ABE"/>
    <w:rsid w:val="004964FA"/>
    <w:rsid w:val="00497EDA"/>
    <w:rsid w:val="004A13AE"/>
    <w:rsid w:val="004A3388"/>
    <w:rsid w:val="004A3AFA"/>
    <w:rsid w:val="004A4BDE"/>
    <w:rsid w:val="004B0E16"/>
    <w:rsid w:val="004B2EFA"/>
    <w:rsid w:val="004C43CF"/>
    <w:rsid w:val="004D02EB"/>
    <w:rsid w:val="004D07A4"/>
    <w:rsid w:val="004D0C54"/>
    <w:rsid w:val="004D58F4"/>
    <w:rsid w:val="004D703E"/>
    <w:rsid w:val="004E6077"/>
    <w:rsid w:val="004F55F6"/>
    <w:rsid w:val="004F7848"/>
    <w:rsid w:val="005015A8"/>
    <w:rsid w:val="00510514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854DD"/>
    <w:rsid w:val="005A03A0"/>
    <w:rsid w:val="005A2D80"/>
    <w:rsid w:val="005A46B5"/>
    <w:rsid w:val="005A732C"/>
    <w:rsid w:val="005A739C"/>
    <w:rsid w:val="005A7B5E"/>
    <w:rsid w:val="005B3315"/>
    <w:rsid w:val="005B4499"/>
    <w:rsid w:val="005C3E3B"/>
    <w:rsid w:val="005D02C5"/>
    <w:rsid w:val="005E54AD"/>
    <w:rsid w:val="005E55E3"/>
    <w:rsid w:val="005E574F"/>
    <w:rsid w:val="005E7343"/>
    <w:rsid w:val="005F4326"/>
    <w:rsid w:val="00614B2D"/>
    <w:rsid w:val="00616556"/>
    <w:rsid w:val="00627F67"/>
    <w:rsid w:val="00634F68"/>
    <w:rsid w:val="00635090"/>
    <w:rsid w:val="00636486"/>
    <w:rsid w:val="00636EA9"/>
    <w:rsid w:val="00643263"/>
    <w:rsid w:val="00643DD6"/>
    <w:rsid w:val="00652E46"/>
    <w:rsid w:val="006620E4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91A"/>
    <w:rsid w:val="006B7A3A"/>
    <w:rsid w:val="006B7E1D"/>
    <w:rsid w:val="006C63AF"/>
    <w:rsid w:val="006E122D"/>
    <w:rsid w:val="006E1DF1"/>
    <w:rsid w:val="006E3912"/>
    <w:rsid w:val="006E627C"/>
    <w:rsid w:val="0070001A"/>
    <w:rsid w:val="007018A3"/>
    <w:rsid w:val="00702723"/>
    <w:rsid w:val="00702E2E"/>
    <w:rsid w:val="00703186"/>
    <w:rsid w:val="00713363"/>
    <w:rsid w:val="00722A14"/>
    <w:rsid w:val="00724176"/>
    <w:rsid w:val="0072682C"/>
    <w:rsid w:val="00736C24"/>
    <w:rsid w:val="00750765"/>
    <w:rsid w:val="00771AC6"/>
    <w:rsid w:val="00773F11"/>
    <w:rsid w:val="00774F65"/>
    <w:rsid w:val="007849AF"/>
    <w:rsid w:val="00785BF6"/>
    <w:rsid w:val="00792431"/>
    <w:rsid w:val="00797CA9"/>
    <w:rsid w:val="007B0BA6"/>
    <w:rsid w:val="007B6E6E"/>
    <w:rsid w:val="007C0F64"/>
    <w:rsid w:val="007C35DD"/>
    <w:rsid w:val="007C4E2D"/>
    <w:rsid w:val="007C5EBB"/>
    <w:rsid w:val="007D4CFE"/>
    <w:rsid w:val="007E15F8"/>
    <w:rsid w:val="007E2CCA"/>
    <w:rsid w:val="007E32A8"/>
    <w:rsid w:val="007E57B3"/>
    <w:rsid w:val="007E5D0C"/>
    <w:rsid w:val="00801584"/>
    <w:rsid w:val="00802353"/>
    <w:rsid w:val="0080366B"/>
    <w:rsid w:val="008052A3"/>
    <w:rsid w:val="00807387"/>
    <w:rsid w:val="00815576"/>
    <w:rsid w:val="0082103B"/>
    <w:rsid w:val="00822AA6"/>
    <w:rsid w:val="00826549"/>
    <w:rsid w:val="00830BAD"/>
    <w:rsid w:val="008333B9"/>
    <w:rsid w:val="0083484E"/>
    <w:rsid w:val="0084191B"/>
    <w:rsid w:val="00843A65"/>
    <w:rsid w:val="008457BB"/>
    <w:rsid w:val="008479C4"/>
    <w:rsid w:val="00847AF0"/>
    <w:rsid w:val="00864A67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A0030"/>
    <w:rsid w:val="008A0EF1"/>
    <w:rsid w:val="008A4B98"/>
    <w:rsid w:val="008A6B53"/>
    <w:rsid w:val="008B1C2F"/>
    <w:rsid w:val="008B27D7"/>
    <w:rsid w:val="008B69FD"/>
    <w:rsid w:val="008E3483"/>
    <w:rsid w:val="008F4BCB"/>
    <w:rsid w:val="008F681B"/>
    <w:rsid w:val="008F6B59"/>
    <w:rsid w:val="008F7469"/>
    <w:rsid w:val="0093185D"/>
    <w:rsid w:val="0093408E"/>
    <w:rsid w:val="009344FE"/>
    <w:rsid w:val="009347C6"/>
    <w:rsid w:val="00942C9D"/>
    <w:rsid w:val="00944AAE"/>
    <w:rsid w:val="009457B5"/>
    <w:rsid w:val="009469D8"/>
    <w:rsid w:val="00953767"/>
    <w:rsid w:val="00953963"/>
    <w:rsid w:val="00956310"/>
    <w:rsid w:val="00956F11"/>
    <w:rsid w:val="009607C3"/>
    <w:rsid w:val="00960E28"/>
    <w:rsid w:val="0096213F"/>
    <w:rsid w:val="00965391"/>
    <w:rsid w:val="009731AE"/>
    <w:rsid w:val="00974FD2"/>
    <w:rsid w:val="0097587E"/>
    <w:rsid w:val="00976DC1"/>
    <w:rsid w:val="00981005"/>
    <w:rsid w:val="009829CC"/>
    <w:rsid w:val="0098414B"/>
    <w:rsid w:val="0099048D"/>
    <w:rsid w:val="00994513"/>
    <w:rsid w:val="0099741C"/>
    <w:rsid w:val="009A24E3"/>
    <w:rsid w:val="009A5D01"/>
    <w:rsid w:val="009A7A62"/>
    <w:rsid w:val="009B57CD"/>
    <w:rsid w:val="009C13E1"/>
    <w:rsid w:val="009C195A"/>
    <w:rsid w:val="009C1FB7"/>
    <w:rsid w:val="009D3341"/>
    <w:rsid w:val="009E33F7"/>
    <w:rsid w:val="009E5B54"/>
    <w:rsid w:val="009F1005"/>
    <w:rsid w:val="009F2BA4"/>
    <w:rsid w:val="009F4D99"/>
    <w:rsid w:val="009F71E7"/>
    <w:rsid w:val="00A0057E"/>
    <w:rsid w:val="00A00FC6"/>
    <w:rsid w:val="00A0224D"/>
    <w:rsid w:val="00A02516"/>
    <w:rsid w:val="00A03B1D"/>
    <w:rsid w:val="00A05067"/>
    <w:rsid w:val="00A1693D"/>
    <w:rsid w:val="00A27955"/>
    <w:rsid w:val="00A30FC7"/>
    <w:rsid w:val="00A31A70"/>
    <w:rsid w:val="00A41F19"/>
    <w:rsid w:val="00A44AE7"/>
    <w:rsid w:val="00A44D07"/>
    <w:rsid w:val="00A45767"/>
    <w:rsid w:val="00A47E35"/>
    <w:rsid w:val="00A53147"/>
    <w:rsid w:val="00A56697"/>
    <w:rsid w:val="00A57BBB"/>
    <w:rsid w:val="00A829B9"/>
    <w:rsid w:val="00A90930"/>
    <w:rsid w:val="00A9219E"/>
    <w:rsid w:val="00A92A83"/>
    <w:rsid w:val="00AA3B10"/>
    <w:rsid w:val="00AC20BA"/>
    <w:rsid w:val="00AC57FA"/>
    <w:rsid w:val="00AD0845"/>
    <w:rsid w:val="00AD1B95"/>
    <w:rsid w:val="00AD646C"/>
    <w:rsid w:val="00AD7326"/>
    <w:rsid w:val="00AE381F"/>
    <w:rsid w:val="00AE7090"/>
    <w:rsid w:val="00AF21BE"/>
    <w:rsid w:val="00B0780E"/>
    <w:rsid w:val="00B1183F"/>
    <w:rsid w:val="00B1257B"/>
    <w:rsid w:val="00B13363"/>
    <w:rsid w:val="00B145AB"/>
    <w:rsid w:val="00B17945"/>
    <w:rsid w:val="00B229E0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5D2B"/>
    <w:rsid w:val="00B56520"/>
    <w:rsid w:val="00B70A53"/>
    <w:rsid w:val="00B7183C"/>
    <w:rsid w:val="00B729F8"/>
    <w:rsid w:val="00B73026"/>
    <w:rsid w:val="00B764B0"/>
    <w:rsid w:val="00B80A72"/>
    <w:rsid w:val="00B82DF4"/>
    <w:rsid w:val="00B84345"/>
    <w:rsid w:val="00B843B7"/>
    <w:rsid w:val="00B84745"/>
    <w:rsid w:val="00B86E32"/>
    <w:rsid w:val="00B9632F"/>
    <w:rsid w:val="00BA1608"/>
    <w:rsid w:val="00BA468A"/>
    <w:rsid w:val="00BB72B9"/>
    <w:rsid w:val="00BD2815"/>
    <w:rsid w:val="00BD2F05"/>
    <w:rsid w:val="00BD4919"/>
    <w:rsid w:val="00BD76C5"/>
    <w:rsid w:val="00BE152C"/>
    <w:rsid w:val="00BE4F0B"/>
    <w:rsid w:val="00BF586A"/>
    <w:rsid w:val="00C025EC"/>
    <w:rsid w:val="00C06D91"/>
    <w:rsid w:val="00C0705D"/>
    <w:rsid w:val="00C102E0"/>
    <w:rsid w:val="00C13383"/>
    <w:rsid w:val="00C16C86"/>
    <w:rsid w:val="00C177E9"/>
    <w:rsid w:val="00C22A07"/>
    <w:rsid w:val="00C303A0"/>
    <w:rsid w:val="00C35850"/>
    <w:rsid w:val="00C44BF0"/>
    <w:rsid w:val="00C565F9"/>
    <w:rsid w:val="00C5681B"/>
    <w:rsid w:val="00C569B6"/>
    <w:rsid w:val="00C56C40"/>
    <w:rsid w:val="00C65E46"/>
    <w:rsid w:val="00C6787B"/>
    <w:rsid w:val="00C72DCA"/>
    <w:rsid w:val="00C7302D"/>
    <w:rsid w:val="00C74A52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7210"/>
    <w:rsid w:val="00CB469A"/>
    <w:rsid w:val="00CC032D"/>
    <w:rsid w:val="00CC4C0C"/>
    <w:rsid w:val="00CD13AA"/>
    <w:rsid w:val="00CD30EB"/>
    <w:rsid w:val="00CE7301"/>
    <w:rsid w:val="00CF3B4C"/>
    <w:rsid w:val="00D03618"/>
    <w:rsid w:val="00D03AAF"/>
    <w:rsid w:val="00D10AA7"/>
    <w:rsid w:val="00D14E4A"/>
    <w:rsid w:val="00D20939"/>
    <w:rsid w:val="00D2776A"/>
    <w:rsid w:val="00D338D3"/>
    <w:rsid w:val="00D33A2C"/>
    <w:rsid w:val="00D3661D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39DA"/>
    <w:rsid w:val="00D73D23"/>
    <w:rsid w:val="00D7411A"/>
    <w:rsid w:val="00D7474E"/>
    <w:rsid w:val="00D7730B"/>
    <w:rsid w:val="00D81299"/>
    <w:rsid w:val="00D81926"/>
    <w:rsid w:val="00D846C2"/>
    <w:rsid w:val="00D93431"/>
    <w:rsid w:val="00DA11E3"/>
    <w:rsid w:val="00DA4612"/>
    <w:rsid w:val="00DB6B33"/>
    <w:rsid w:val="00DC115C"/>
    <w:rsid w:val="00DC69BE"/>
    <w:rsid w:val="00DD65EF"/>
    <w:rsid w:val="00DE21DF"/>
    <w:rsid w:val="00DE38F8"/>
    <w:rsid w:val="00DE48AE"/>
    <w:rsid w:val="00DF464B"/>
    <w:rsid w:val="00DF7A27"/>
    <w:rsid w:val="00DF7EF5"/>
    <w:rsid w:val="00E035D3"/>
    <w:rsid w:val="00E04048"/>
    <w:rsid w:val="00E05B17"/>
    <w:rsid w:val="00E17D95"/>
    <w:rsid w:val="00E206E5"/>
    <w:rsid w:val="00E22A75"/>
    <w:rsid w:val="00E231D4"/>
    <w:rsid w:val="00E2419E"/>
    <w:rsid w:val="00E30055"/>
    <w:rsid w:val="00E313D0"/>
    <w:rsid w:val="00E359D0"/>
    <w:rsid w:val="00E37FD5"/>
    <w:rsid w:val="00E4071D"/>
    <w:rsid w:val="00E40B31"/>
    <w:rsid w:val="00E41AB7"/>
    <w:rsid w:val="00E441F5"/>
    <w:rsid w:val="00E45166"/>
    <w:rsid w:val="00E54A7B"/>
    <w:rsid w:val="00E72097"/>
    <w:rsid w:val="00E730B0"/>
    <w:rsid w:val="00E737EE"/>
    <w:rsid w:val="00E82B7E"/>
    <w:rsid w:val="00E8738E"/>
    <w:rsid w:val="00E87942"/>
    <w:rsid w:val="00E912C9"/>
    <w:rsid w:val="00E919F8"/>
    <w:rsid w:val="00E93156"/>
    <w:rsid w:val="00EA1997"/>
    <w:rsid w:val="00EA6EA1"/>
    <w:rsid w:val="00EA7BB2"/>
    <w:rsid w:val="00EA7BE3"/>
    <w:rsid w:val="00EB4AFA"/>
    <w:rsid w:val="00EB7DEA"/>
    <w:rsid w:val="00EC674F"/>
    <w:rsid w:val="00ED07A9"/>
    <w:rsid w:val="00ED1408"/>
    <w:rsid w:val="00ED1F56"/>
    <w:rsid w:val="00ED4EB5"/>
    <w:rsid w:val="00EE3AC1"/>
    <w:rsid w:val="00EE6514"/>
    <w:rsid w:val="00EE7749"/>
    <w:rsid w:val="00EF221B"/>
    <w:rsid w:val="00F04D14"/>
    <w:rsid w:val="00F064FB"/>
    <w:rsid w:val="00F06645"/>
    <w:rsid w:val="00F1046A"/>
    <w:rsid w:val="00F13EF8"/>
    <w:rsid w:val="00F1411C"/>
    <w:rsid w:val="00F22286"/>
    <w:rsid w:val="00F26668"/>
    <w:rsid w:val="00F306DF"/>
    <w:rsid w:val="00F32130"/>
    <w:rsid w:val="00F326FF"/>
    <w:rsid w:val="00F33687"/>
    <w:rsid w:val="00F359AF"/>
    <w:rsid w:val="00F3666A"/>
    <w:rsid w:val="00F36F14"/>
    <w:rsid w:val="00F43867"/>
    <w:rsid w:val="00F45413"/>
    <w:rsid w:val="00F53E33"/>
    <w:rsid w:val="00F5424F"/>
    <w:rsid w:val="00F57518"/>
    <w:rsid w:val="00F57D39"/>
    <w:rsid w:val="00F61616"/>
    <w:rsid w:val="00F6189E"/>
    <w:rsid w:val="00F66624"/>
    <w:rsid w:val="00F71D03"/>
    <w:rsid w:val="00F74A1A"/>
    <w:rsid w:val="00F82593"/>
    <w:rsid w:val="00F835A2"/>
    <w:rsid w:val="00F95384"/>
    <w:rsid w:val="00FA4BE2"/>
    <w:rsid w:val="00FA4C73"/>
    <w:rsid w:val="00FA60A1"/>
    <w:rsid w:val="00FB33CB"/>
    <w:rsid w:val="00FC0640"/>
    <w:rsid w:val="00FC16F6"/>
    <w:rsid w:val="00FC49BB"/>
    <w:rsid w:val="00FC5E75"/>
    <w:rsid w:val="00FC688A"/>
    <w:rsid w:val="00FD416E"/>
    <w:rsid w:val="00FE19EB"/>
    <w:rsid w:val="00FE613D"/>
    <w:rsid w:val="00FF214D"/>
    <w:rsid w:val="00FF247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9AA5A0"/>
  <w15:chartTrackingRefBased/>
  <w15:docId w15:val="{78163000-EB40-475D-822C-99178493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3661D"/>
    <w:pPr>
      <w:jc w:val="both"/>
    </w:pPr>
    <w:rPr>
      <w:rFonts w:ascii="Arial" w:hAnsi="Arial"/>
      <w:lang w:eastAsia="ar-SA"/>
    </w:rPr>
  </w:style>
  <w:style w:type="paragraph" w:styleId="berschrift1">
    <w:name w:val="heading 1"/>
    <w:basedOn w:val="Standard"/>
    <w:next w:val="Standard"/>
    <w:link w:val="berschrift1Zchn"/>
    <w:qFormat/>
    <w:pPr>
      <w:numPr>
        <w:numId w:val="1"/>
      </w:numPr>
      <w:spacing w:before="240"/>
      <w:outlineLvl w:val="0"/>
    </w:pPr>
    <w:rPr>
      <w:b/>
      <w:u w:val="single"/>
      <w:lang w:val="x-none"/>
    </w:rPr>
  </w:style>
  <w:style w:type="paragraph" w:styleId="berschrift2">
    <w:name w:val="heading 2"/>
    <w:basedOn w:val="Standard"/>
    <w:next w:val="Standard"/>
    <w:qFormat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6z6">
    <w:name w:val="WW8Num6z6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Symbol" w:hAnsi="Symbol"/>
    </w:rPr>
  </w:style>
  <w:style w:type="character" w:customStyle="1" w:styleId="WW8Num3z4">
    <w:name w:val="WW8Num3z4"/>
    <w:rPr>
      <w:rFonts w:ascii="Courier New" w:hAnsi="Courier New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Arial" w:eastAsia="Times New Roman" w:hAnsi="Arial" w:cs="Aria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4z0">
    <w:name w:val="WW8Num14z0"/>
    <w:rPr>
      <w:sz w:val="16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19z6">
    <w:name w:val="WW8Num19z6"/>
    <w:rPr>
      <w:rFonts w:ascii="Symbol" w:hAnsi="Symbol"/>
    </w:rPr>
  </w:style>
  <w:style w:type="character" w:customStyle="1" w:styleId="WW8Num21z0">
    <w:name w:val="WW8Num21z0"/>
    <w:rPr>
      <w:rFonts w:ascii="Wingdings" w:hAnsi="Wingdings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4">
    <w:name w:val="WW8Num21z4"/>
    <w:rPr>
      <w:rFonts w:ascii="Courier New" w:hAnsi="Courier New" w:cs="Courier New"/>
    </w:rPr>
  </w:style>
  <w:style w:type="character" w:customStyle="1" w:styleId="WW8Num23z0">
    <w:name w:val="WW8Num23z0"/>
    <w:rPr>
      <w:rFonts w:ascii="Courier New" w:hAnsi="Courier New"/>
    </w:rPr>
  </w:style>
  <w:style w:type="character" w:customStyle="1" w:styleId="WW8Num23z1">
    <w:name w:val="WW8Num23z1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styleId="Seitenzahl">
    <w:name w:val="page number"/>
    <w:basedOn w:val="WW-Absatz-Standardschriftart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Kommentarzeichen1">
    <w:name w:val="Kommentarzeichen1"/>
    <w:rPr>
      <w:sz w:val="16"/>
      <w:szCs w:val="16"/>
    </w:rPr>
  </w:style>
  <w:style w:type="character" w:customStyle="1" w:styleId="Nummerierungszeichen">
    <w:name w:val="Nummerierungszeichen"/>
  </w:style>
  <w:style w:type="character" w:customStyle="1" w:styleId="Aufzhlungszeichen1">
    <w:name w:val="Aufzählungszeichen1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Pr>
      <w:b/>
      <w:lang w:val="x-none"/>
    </w:r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uiPriority w:val="99"/>
    <w:pPr>
      <w:tabs>
        <w:tab w:val="right" w:pos="8504"/>
      </w:tabs>
    </w:pPr>
    <w:rPr>
      <w:lang w:val="x-none"/>
    </w:rPr>
  </w:style>
  <w:style w:type="paragraph" w:styleId="Kopfzeile">
    <w:name w:val="header"/>
    <w:basedOn w:val="Standard"/>
    <w:link w:val="KopfzeileZchn"/>
    <w:uiPriority w:val="99"/>
    <w:pPr>
      <w:tabs>
        <w:tab w:val="center" w:pos="4819"/>
        <w:tab w:val="right" w:pos="9071"/>
      </w:tabs>
    </w:pPr>
    <w:rPr>
      <w:lang w:val="x-none"/>
    </w:rPr>
  </w:style>
  <w:style w:type="paragraph" w:customStyle="1" w:styleId="Normaltext">
    <w:name w:val="Normaltext"/>
    <w:basedOn w:val="Standard"/>
    <w:pPr>
      <w:spacing w:line="360" w:lineRule="exact"/>
    </w:pPr>
  </w:style>
  <w:style w:type="paragraph" w:customStyle="1" w:styleId="Einrck1">
    <w:name w:val="Einrück1"/>
    <w:basedOn w:val="Normaltext"/>
    <w:pPr>
      <w:ind w:left="425" w:hanging="425"/>
    </w:pPr>
  </w:style>
  <w:style w:type="paragraph" w:customStyle="1" w:styleId="Einrck2">
    <w:name w:val="Einrück2"/>
    <w:basedOn w:val="Einrck1"/>
    <w:pPr>
      <w:ind w:left="850"/>
    </w:pPr>
  </w:style>
  <w:style w:type="paragraph" w:customStyle="1" w:styleId="Einrck3">
    <w:name w:val="Einrück3"/>
    <w:basedOn w:val="Einrck2"/>
    <w:pPr>
      <w:ind w:left="1276"/>
    </w:pPr>
  </w:style>
  <w:style w:type="paragraph" w:customStyle="1" w:styleId="Einrck4">
    <w:name w:val="Einrück4"/>
    <w:basedOn w:val="Einrck3"/>
    <w:pPr>
      <w:ind w:left="1701"/>
    </w:pPr>
  </w:style>
  <w:style w:type="paragraph" w:customStyle="1" w:styleId="Standort">
    <w:name w:val="Standort"/>
    <w:basedOn w:val="Standard"/>
    <w:pPr>
      <w:tabs>
        <w:tab w:val="left" w:pos="5387"/>
      </w:tabs>
    </w:pPr>
  </w:style>
  <w:style w:type="paragraph" w:styleId="Funotentext">
    <w:name w:val="footnote text"/>
    <w:basedOn w:val="Standard"/>
    <w:pPr>
      <w:spacing w:after="120"/>
      <w:ind w:left="567" w:hanging="567"/>
    </w:pPr>
  </w:style>
  <w:style w:type="paragraph" w:customStyle="1" w:styleId="Textkrper21">
    <w:name w:val="Textkörper 21"/>
    <w:basedOn w:val="Standard"/>
    <w:pPr>
      <w:spacing w:line="360" w:lineRule="exact"/>
    </w:p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pPr>
      <w:ind w:left="240"/>
    </w:pPr>
  </w:style>
  <w:style w:type="paragraph" w:styleId="Verzeichnis3">
    <w:name w:val="toc 3"/>
    <w:basedOn w:val="Standard"/>
    <w:next w:val="Standard"/>
    <w:uiPriority w:val="39"/>
    <w:pPr>
      <w:ind w:left="480"/>
    </w:pPr>
  </w:style>
  <w:style w:type="paragraph" w:styleId="Verzeichnis4">
    <w:name w:val="toc 4"/>
    <w:basedOn w:val="Standard"/>
    <w:next w:val="Standard"/>
    <w:pPr>
      <w:ind w:left="720"/>
    </w:pPr>
  </w:style>
  <w:style w:type="paragraph" w:styleId="Verzeichnis5">
    <w:name w:val="toc 5"/>
    <w:basedOn w:val="Standard"/>
    <w:next w:val="Standard"/>
    <w:pPr>
      <w:ind w:left="960"/>
    </w:pPr>
  </w:style>
  <w:style w:type="paragraph" w:styleId="Verzeichnis6">
    <w:name w:val="toc 6"/>
    <w:basedOn w:val="Standard"/>
    <w:next w:val="Standard"/>
    <w:pPr>
      <w:ind w:left="1200"/>
    </w:pPr>
  </w:style>
  <w:style w:type="paragraph" w:styleId="Verzeichnis7">
    <w:name w:val="toc 7"/>
    <w:basedOn w:val="Standard"/>
    <w:next w:val="Standard"/>
    <w:pPr>
      <w:ind w:left="1440"/>
    </w:pPr>
  </w:style>
  <w:style w:type="paragraph" w:styleId="Verzeichnis8">
    <w:name w:val="toc 8"/>
    <w:basedOn w:val="Standard"/>
    <w:next w:val="Standard"/>
    <w:pPr>
      <w:ind w:left="1680"/>
    </w:pPr>
  </w:style>
  <w:style w:type="paragraph" w:styleId="Verzeichnis9">
    <w:name w:val="toc 9"/>
    <w:basedOn w:val="Standard"/>
    <w:next w:val="Standard"/>
    <w:pPr>
      <w:ind w:left="1920"/>
    </w:p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customStyle="1" w:styleId="Formatvorlageberschrift2Arial">
    <w:name w:val="Formatvorlage Überschrift 2 + Arial"/>
    <w:basedOn w:val="berschrift2"/>
    <w:pPr>
      <w:tabs>
        <w:tab w:val="clear" w:pos="0"/>
      </w:tabs>
      <w:ind w:left="0" w:firstLine="440"/>
    </w:pPr>
    <w:rPr>
      <w:rFonts w:ascii="Arial Fett" w:hAnsi="Arial Fett"/>
      <w:bCs/>
      <w:szCs w:val="22"/>
    </w:rPr>
  </w:style>
  <w:style w:type="paragraph" w:customStyle="1" w:styleId="FormatvorlageArial11">
    <w:name w:val="Formatvorlage Arial 11"/>
    <w:basedOn w:val="Standard"/>
    <w:pPr>
      <w:tabs>
        <w:tab w:val="num" w:pos="1287"/>
      </w:tabs>
      <w:ind w:left="1287" w:hanging="360"/>
      <w:jc w:val="left"/>
    </w:pPr>
    <w:rPr>
      <w:color w:val="FF0000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pPr>
      <w:ind w:left="200" w:hanging="200"/>
      <w:jc w:val="left"/>
    </w:pPr>
  </w:style>
  <w:style w:type="paragraph" w:customStyle="1" w:styleId="FormatvorlageFormatvorlageFormatvorlageStandart">
    <w:name w:val="Formatvorlage Formatvorlage Formatvorlage Standart"/>
    <w:basedOn w:val="Standard"/>
    <w:pPr>
      <w:ind w:left="440" w:hanging="440"/>
      <w:jc w:val="left"/>
    </w:pPr>
  </w:style>
  <w:style w:type="paragraph" w:customStyle="1" w:styleId="TxBrt9">
    <w:name w:val="TxBr_t9"/>
    <w:basedOn w:val="Standard"/>
    <w:pPr>
      <w:widowControl w:val="0"/>
      <w:spacing w:line="240" w:lineRule="atLeast"/>
      <w:jc w:val="left"/>
    </w:pPr>
  </w:style>
  <w:style w:type="paragraph" w:customStyle="1" w:styleId="Default">
    <w:name w:val="Default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Pr>
      <w:rFonts w:cs="Times New Roman"/>
      <w:color w:val="auto"/>
    </w:rPr>
  </w:style>
  <w:style w:type="paragraph" w:customStyle="1" w:styleId="TxBrp5">
    <w:name w:val="TxBr_p5"/>
    <w:basedOn w:val="Standard"/>
    <w:pPr>
      <w:widowControl w:val="0"/>
      <w:spacing w:line="277" w:lineRule="exact"/>
      <w:ind w:left="705" w:hanging="705"/>
      <w:jc w:val="left"/>
    </w:pPr>
    <w:rPr>
      <w:rFonts w:cs="Arial"/>
    </w:rPr>
  </w:style>
  <w:style w:type="paragraph" w:customStyle="1" w:styleId="Inhaltsverzeichnis10">
    <w:name w:val="Inhaltsverzeichnis 10"/>
    <w:basedOn w:val="Verzeichnis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uiPriority w:val="99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Cs w:val="24"/>
      <w:lang w:val="x-none" w:eastAsia="x-none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  <w:lang w:val="x-none" w:eastAsia="x-none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3db504c2-26ec-449e-affa-cdd71c8c0803</BSO999929>
</file>

<file path=customXml/itemProps1.xml><?xml version="1.0" encoding="utf-8"?>
<ds:datastoreItem xmlns:ds="http://schemas.openxmlformats.org/officeDocument/2006/customXml" ds:itemID="{808C4D87-C415-42F1-AE0E-887BB0DB116E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MDV GmbH - Projekt MOSAIQUE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Bewerbungsbedingungen</dc:subject>
  <dc:creator>Antje Poliwoda</dc:creator>
  <cp:keywords/>
  <cp:lastModifiedBy>Katja Foth</cp:lastModifiedBy>
  <cp:revision>3</cp:revision>
  <cp:lastPrinted>2016-08-16T13:06:00Z</cp:lastPrinted>
  <dcterms:created xsi:type="dcterms:W3CDTF">2026-10-08T13:46:00Z</dcterms:created>
  <dcterms:modified xsi:type="dcterms:W3CDTF">2026-10-13T09:59:00Z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