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274382" w14:textId="65B688D6" w:rsidR="00C303A0" w:rsidRPr="00FB4D03" w:rsidRDefault="003975C2" w:rsidP="00FB4D03">
      <w:pPr>
        <w:pStyle w:val="berschrift1"/>
      </w:pPr>
      <w:r w:rsidRPr="00FB4D03">
        <w:t>Erklärung</w:t>
      </w:r>
      <w:r w:rsidR="006A11FC" w:rsidRPr="00FB4D03">
        <w:t>en</w:t>
      </w:r>
      <w:r w:rsidRPr="00FB4D03">
        <w:t xml:space="preserve"> </w:t>
      </w:r>
      <w:r w:rsidR="006D3D8E" w:rsidRPr="00FB4D03">
        <w:t xml:space="preserve">zur </w:t>
      </w:r>
      <w:r w:rsidRPr="00FB4D03">
        <w:t>Leistungsfähigkeit der Mitglieder der B</w:t>
      </w:r>
      <w:r w:rsidR="00C20B76" w:rsidRPr="00FB4D03">
        <w:t>ieter</w:t>
      </w:r>
      <w:r w:rsidRPr="00FB4D03">
        <w:t>gemeinschaft</w:t>
      </w:r>
      <w:r w:rsidR="00FB4D03">
        <w:rPr>
          <w:lang w:val="de-DE"/>
        </w:rPr>
        <w:t xml:space="preserve"> </w:t>
      </w:r>
      <w:r w:rsidR="00C20B76" w:rsidRPr="00FB4D03">
        <w:t>/</w:t>
      </w:r>
      <w:r w:rsidR="00FB4D03">
        <w:rPr>
          <w:lang w:val="de-DE"/>
        </w:rPr>
        <w:t xml:space="preserve"> </w:t>
      </w:r>
      <w:r w:rsidR="00C20B76" w:rsidRPr="00FB4D03">
        <w:t>Arbeitsgemeinschaft</w:t>
      </w:r>
      <w:r w:rsidR="00E10B46" w:rsidRPr="00FB4D03">
        <w:t xml:space="preserve"> bzw. Nachunternehmer</w:t>
      </w:r>
      <w:r w:rsidR="00D86C15" w:rsidRPr="00FB4D03">
        <w:t xml:space="preserve"> </w:t>
      </w:r>
      <w:r w:rsidR="00797A20" w:rsidRPr="00FB4D03">
        <w:t xml:space="preserve">bzw. </w:t>
      </w:r>
      <w:r w:rsidR="00BD77F6" w:rsidRPr="00FB4D03">
        <w:t>der zur Eignungsleihe in Anspruch genommenen Unternehmen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10B46" w:rsidRPr="00FB4D03" w14:paraId="664D83B1" w14:textId="77777777" w:rsidTr="00CE1340">
        <w:trPr>
          <w:trHeight w:val="510"/>
        </w:trPr>
        <w:tc>
          <w:tcPr>
            <w:tcW w:w="9356" w:type="dxa"/>
            <w:shd w:val="clear" w:color="auto" w:fill="D9D9D9"/>
            <w:vAlign w:val="center"/>
          </w:tcPr>
          <w:p w14:paraId="37558148" w14:textId="5B37684D" w:rsidR="00E10B46" w:rsidRPr="00CE1340" w:rsidRDefault="00C20B76" w:rsidP="00CE1340">
            <w:r w:rsidRPr="00CE1340">
              <w:t>Mitglied Bieter</w:t>
            </w:r>
            <w:r w:rsidR="00E10B46" w:rsidRPr="00CE1340">
              <w:t>gemeinschaft/Nachunternehmer</w:t>
            </w:r>
            <w:r w:rsidR="00BD77F6" w:rsidRPr="00CE1340">
              <w:t>/anderes Unternehmen (Eignungsleihe)</w:t>
            </w:r>
          </w:p>
        </w:tc>
      </w:tr>
      <w:tr w:rsidR="00E10B46" w:rsidRPr="00FB4D03" w14:paraId="1F857474" w14:textId="77777777" w:rsidTr="00CE1340">
        <w:trPr>
          <w:trHeight w:val="510"/>
        </w:trPr>
        <w:tc>
          <w:tcPr>
            <w:tcW w:w="9356" w:type="dxa"/>
            <w:tcBorders>
              <w:bottom w:val="single" w:sz="4" w:space="0" w:color="auto"/>
            </w:tcBorders>
          </w:tcPr>
          <w:p w14:paraId="46C21AA8" w14:textId="77777777" w:rsidR="00E10B46" w:rsidRPr="00FB4D03" w:rsidRDefault="00D86C15" w:rsidP="00CE1340">
            <w:r w:rsidRPr="00FB4D0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FB4D03">
              <w:instrText xml:space="preserve"> FORMTEXT </w:instrText>
            </w:r>
            <w:r w:rsidRPr="00FB4D03">
              <w:fldChar w:fldCharType="separate"/>
            </w:r>
            <w:r w:rsidRPr="00FB4D03">
              <w:t> </w:t>
            </w:r>
            <w:r w:rsidRPr="00FB4D03">
              <w:t> </w:t>
            </w:r>
            <w:r w:rsidRPr="00FB4D03">
              <w:t> </w:t>
            </w:r>
            <w:r w:rsidRPr="00FB4D03">
              <w:t> </w:t>
            </w:r>
            <w:r w:rsidRPr="00FB4D03">
              <w:t> </w:t>
            </w:r>
            <w:r w:rsidRPr="00FB4D03">
              <w:fldChar w:fldCharType="end"/>
            </w:r>
            <w:bookmarkEnd w:id="0"/>
          </w:p>
        </w:tc>
      </w:tr>
    </w:tbl>
    <w:p w14:paraId="0B6D53FF" w14:textId="3E3A8841" w:rsidR="003975C2" w:rsidRPr="00840953" w:rsidRDefault="003975C2" w:rsidP="00FB4D03">
      <w:pPr>
        <w:pStyle w:val="berschrift1"/>
      </w:pPr>
      <w:r w:rsidRPr="00840953">
        <w:t xml:space="preserve">Erklärung über den Gesamtumsatz </w:t>
      </w:r>
      <w:r w:rsidRPr="0090275C">
        <w:t xml:space="preserve">in den letzten </w:t>
      </w:r>
      <w:r w:rsidR="00FF4D1E" w:rsidRPr="0090275C">
        <w:t>drei abgeschlossenen</w:t>
      </w:r>
      <w:r w:rsidRPr="0090275C">
        <w:t xml:space="preserve"> </w:t>
      </w:r>
      <w:r w:rsidR="00FF4D1E" w:rsidRPr="0090275C">
        <w:t>Geschäftsjahren</w:t>
      </w:r>
      <w:r w:rsidR="00FB4D03" w:rsidRPr="0090275C">
        <w:t xml:space="preserve"> </w:t>
      </w:r>
      <w:r w:rsidR="004A237F" w:rsidRPr="0090275C">
        <w:t>im auftragsrelevanten Bereich (</w:t>
      </w:r>
      <w:r w:rsidR="0090275C" w:rsidRPr="0090275C">
        <w:rPr>
          <w:rFonts w:cs="Arial"/>
        </w:rPr>
        <w:t>Datenschutzberatung</w:t>
      </w:r>
      <w:r w:rsidR="004A237F" w:rsidRPr="0090275C">
        <w:t xml:space="preserve">) </w:t>
      </w:r>
      <w:r w:rsidRPr="0090275C">
        <w:t>(</w:t>
      </w:r>
      <w:r w:rsidR="004A237F" w:rsidRPr="0090275C">
        <w:t>2023</w:t>
      </w:r>
      <w:r w:rsidR="00790638" w:rsidRPr="0090275C">
        <w:t xml:space="preserve">, </w:t>
      </w:r>
      <w:r w:rsidR="004A237F" w:rsidRPr="0090275C">
        <w:t>2024</w:t>
      </w:r>
      <w:r w:rsidR="00790638" w:rsidRPr="0090275C">
        <w:t xml:space="preserve">, </w:t>
      </w:r>
      <w:r w:rsidR="004A237F" w:rsidRPr="0090275C">
        <w:t>2025</w:t>
      </w:r>
      <w:r w:rsidR="00234451" w:rsidRPr="0090275C">
        <w:t>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7"/>
        <w:gridCol w:w="8109"/>
      </w:tblGrid>
      <w:tr w:rsidR="006D3D8E" w:rsidRPr="00840953" w14:paraId="5423BCFC" w14:textId="77777777" w:rsidTr="00CE1340">
        <w:trPr>
          <w:trHeight w:val="510"/>
        </w:trPr>
        <w:tc>
          <w:tcPr>
            <w:tcW w:w="9356" w:type="dxa"/>
            <w:gridSpan w:val="2"/>
            <w:shd w:val="clear" w:color="auto" w:fill="D9D9D9" w:themeFill="background1" w:themeFillShade="D9"/>
            <w:vAlign w:val="center"/>
          </w:tcPr>
          <w:p w14:paraId="27B133FA" w14:textId="77777777" w:rsidR="006D3D8E" w:rsidRPr="00CE1340" w:rsidRDefault="006D3D8E" w:rsidP="00CE1340">
            <w:r w:rsidRPr="00CE1340">
              <w:t>Gesamtumsatz i</w:t>
            </w:r>
            <w:r w:rsidR="00D5776B" w:rsidRPr="00CE1340">
              <w:t>n den letzten 3</w:t>
            </w:r>
            <w:r w:rsidR="00FF4D1E" w:rsidRPr="00CE1340">
              <w:t xml:space="preserve"> abgeschlossenen</w:t>
            </w:r>
            <w:r w:rsidR="00D5776B" w:rsidRPr="00CE1340">
              <w:t xml:space="preserve"> Geschäftsjahren</w:t>
            </w:r>
            <w:r w:rsidR="00114C65" w:rsidRPr="00CE1340">
              <w:t xml:space="preserve"> (netto)</w:t>
            </w:r>
          </w:p>
        </w:tc>
      </w:tr>
      <w:tr w:rsidR="006D3D8E" w:rsidRPr="00840953" w14:paraId="1187F1CB" w14:textId="77777777" w:rsidTr="00CE1340">
        <w:trPr>
          <w:trHeight w:val="510"/>
        </w:trPr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7A15EE1A" w14:textId="18C9AD97" w:rsidR="006D3D8E" w:rsidRPr="00CE1340" w:rsidRDefault="004A237F" w:rsidP="00CE1340">
            <w:r>
              <w:t>2023</w:t>
            </w:r>
          </w:p>
        </w:tc>
        <w:tc>
          <w:tcPr>
            <w:tcW w:w="8109" w:type="dxa"/>
            <w:vAlign w:val="center"/>
          </w:tcPr>
          <w:p w14:paraId="365C647D" w14:textId="6C01A02B" w:rsidR="006D3D8E" w:rsidRPr="00840953" w:rsidRDefault="006D3D8E" w:rsidP="00CE1340">
            <w:r w:rsidRPr="0084095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0953">
              <w:instrText xml:space="preserve"> FORMTEXT </w:instrText>
            </w:r>
            <w:r w:rsidRPr="00840953">
              <w:fldChar w:fldCharType="separate"/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fldChar w:fldCharType="end"/>
            </w:r>
          </w:p>
        </w:tc>
      </w:tr>
      <w:tr w:rsidR="003975C2" w:rsidRPr="00840953" w14:paraId="13CA80F8" w14:textId="77777777" w:rsidTr="00CE1340">
        <w:trPr>
          <w:trHeight w:val="510"/>
        </w:trPr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2753BF2E" w14:textId="00716BAB" w:rsidR="003975C2" w:rsidRPr="00CE1340" w:rsidRDefault="004A237F" w:rsidP="00CE1340">
            <w:r>
              <w:t>2024</w:t>
            </w:r>
          </w:p>
        </w:tc>
        <w:tc>
          <w:tcPr>
            <w:tcW w:w="8109" w:type="dxa"/>
            <w:vAlign w:val="center"/>
          </w:tcPr>
          <w:p w14:paraId="52DA17A9" w14:textId="77777777" w:rsidR="003975C2" w:rsidRPr="00840953" w:rsidRDefault="00D86C15" w:rsidP="00CE1340">
            <w:r w:rsidRPr="0084095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840953">
              <w:instrText xml:space="preserve"> FORMTEXT </w:instrText>
            </w:r>
            <w:r w:rsidRPr="00840953">
              <w:fldChar w:fldCharType="separate"/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fldChar w:fldCharType="end"/>
            </w:r>
            <w:bookmarkEnd w:id="1"/>
          </w:p>
        </w:tc>
      </w:tr>
      <w:tr w:rsidR="003975C2" w:rsidRPr="00840953" w14:paraId="4D1A611A" w14:textId="77777777" w:rsidTr="00CE1340">
        <w:trPr>
          <w:trHeight w:val="510"/>
        </w:trPr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5AC26403" w14:textId="77B1D7B0" w:rsidR="003975C2" w:rsidRPr="00CE1340" w:rsidRDefault="004A237F" w:rsidP="00CE1340">
            <w:r>
              <w:t>2025</w:t>
            </w:r>
          </w:p>
        </w:tc>
        <w:tc>
          <w:tcPr>
            <w:tcW w:w="8109" w:type="dxa"/>
            <w:vAlign w:val="center"/>
          </w:tcPr>
          <w:p w14:paraId="6E83B096" w14:textId="77777777" w:rsidR="003975C2" w:rsidRPr="00840953" w:rsidRDefault="00D86C15" w:rsidP="00CE1340">
            <w:r w:rsidRPr="0084095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840953">
              <w:instrText xml:space="preserve"> FORMTEXT </w:instrText>
            </w:r>
            <w:r w:rsidRPr="00840953">
              <w:fldChar w:fldCharType="separate"/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fldChar w:fldCharType="end"/>
            </w:r>
            <w:bookmarkEnd w:id="2"/>
          </w:p>
        </w:tc>
      </w:tr>
    </w:tbl>
    <w:p w14:paraId="51F3AA7F" w14:textId="60EC5C25" w:rsidR="004556AB" w:rsidRPr="0090275C" w:rsidRDefault="004556AB" w:rsidP="00FB4D03">
      <w:pPr>
        <w:pStyle w:val="berschrift1"/>
        <w:rPr>
          <w:bCs/>
        </w:rPr>
      </w:pPr>
      <w:bookmarkStart w:id="3" w:name="_Hlk511995643"/>
      <w:r w:rsidRPr="004556AB">
        <w:t xml:space="preserve">Anzahl der </w:t>
      </w:r>
      <w:r w:rsidRPr="0090275C">
        <w:t>in den letzten drei Geschäftsjahren (</w:t>
      </w:r>
      <w:r w:rsidR="004A237F" w:rsidRPr="0090275C">
        <w:t>2023</w:t>
      </w:r>
      <w:r w:rsidRPr="0090275C">
        <w:t xml:space="preserve">, </w:t>
      </w:r>
      <w:r w:rsidR="004A237F" w:rsidRPr="0090275C">
        <w:t>2024</w:t>
      </w:r>
      <w:r w:rsidRPr="0090275C">
        <w:t xml:space="preserve">, </w:t>
      </w:r>
      <w:r w:rsidR="004A237F" w:rsidRPr="0090275C">
        <w:t>2025</w:t>
      </w:r>
      <w:r w:rsidRPr="0090275C">
        <w:t>) jahresdurchschnittlich</w:t>
      </w:r>
      <w:r w:rsidR="00757A73" w:rsidRPr="0090275C">
        <w:t xml:space="preserve"> </w:t>
      </w:r>
      <w:r w:rsidRPr="0090275C">
        <w:t>im auftragsrelevanten Bereich (</w:t>
      </w:r>
      <w:r w:rsidR="0090275C" w:rsidRPr="0090275C">
        <w:rPr>
          <w:rFonts w:cs="Arial"/>
        </w:rPr>
        <w:t>Datenschutzberatung</w:t>
      </w:r>
      <w:r w:rsidRPr="0090275C">
        <w:t>) beschäftigten Personen</w:t>
      </w:r>
      <w:r w:rsidR="008A1374" w:rsidRPr="0090275C">
        <w:t>,</w:t>
      </w:r>
      <w:r w:rsidRPr="0090275C">
        <w:t xml:space="preserve"> gegliedert nach: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544"/>
        <w:gridCol w:w="1937"/>
        <w:gridCol w:w="1937"/>
        <w:gridCol w:w="1938"/>
      </w:tblGrid>
      <w:tr w:rsidR="007C0248" w:rsidRPr="0090275C" w14:paraId="782CD52B" w14:textId="33D9DB61" w:rsidTr="00CE1340">
        <w:trPr>
          <w:trHeight w:hRule="exact" w:val="51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5F3A8FD" w14:textId="77777777" w:rsidR="007C0248" w:rsidRPr="0090275C" w:rsidRDefault="007C0248" w:rsidP="00CE1340">
            <w:pPr>
              <w:jc w:val="left"/>
            </w:pPr>
          </w:p>
        </w:tc>
        <w:tc>
          <w:tcPr>
            <w:tcW w:w="1937" w:type="dxa"/>
            <w:shd w:val="clear" w:color="auto" w:fill="D9D9D9" w:themeFill="background1" w:themeFillShade="D9"/>
            <w:vAlign w:val="center"/>
          </w:tcPr>
          <w:p w14:paraId="2FA6D724" w14:textId="3D53E368" w:rsidR="007C0248" w:rsidRPr="0090275C" w:rsidRDefault="004A237F" w:rsidP="00CE1340">
            <w:pPr>
              <w:jc w:val="left"/>
            </w:pPr>
            <w:r w:rsidRPr="0090275C">
              <w:t>2023</w:t>
            </w:r>
          </w:p>
        </w:tc>
        <w:tc>
          <w:tcPr>
            <w:tcW w:w="1937" w:type="dxa"/>
            <w:shd w:val="clear" w:color="auto" w:fill="D9D9D9" w:themeFill="background1" w:themeFillShade="D9"/>
            <w:vAlign w:val="center"/>
          </w:tcPr>
          <w:p w14:paraId="2E9842C4" w14:textId="7F70B028" w:rsidR="007C0248" w:rsidRPr="0090275C" w:rsidRDefault="004A237F" w:rsidP="00CE1340">
            <w:pPr>
              <w:jc w:val="left"/>
            </w:pPr>
            <w:r w:rsidRPr="0090275C">
              <w:t>2024</w:t>
            </w:r>
          </w:p>
        </w:tc>
        <w:tc>
          <w:tcPr>
            <w:tcW w:w="1938" w:type="dxa"/>
            <w:shd w:val="clear" w:color="auto" w:fill="D9D9D9" w:themeFill="background1" w:themeFillShade="D9"/>
            <w:vAlign w:val="center"/>
          </w:tcPr>
          <w:p w14:paraId="22462602" w14:textId="388D490D" w:rsidR="007C0248" w:rsidRPr="0090275C" w:rsidRDefault="004A237F" w:rsidP="00CE1340">
            <w:pPr>
              <w:jc w:val="left"/>
            </w:pPr>
            <w:r w:rsidRPr="0090275C">
              <w:t>2025</w:t>
            </w:r>
          </w:p>
        </w:tc>
      </w:tr>
      <w:tr w:rsidR="007C0248" w:rsidRPr="0090275C" w14:paraId="21386143" w14:textId="7767EFD0" w:rsidTr="00CE1340">
        <w:trPr>
          <w:trHeight w:hRule="exact" w:val="51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319F4F9C" w14:textId="3DC41048" w:rsidR="007C0248" w:rsidRPr="0090275C" w:rsidRDefault="00FB4D03" w:rsidP="00CE1340">
            <w:pPr>
              <w:jc w:val="left"/>
            </w:pPr>
            <w:r w:rsidRPr="0090275C">
              <w:t>Geschäftsführung / Inhaber</w:t>
            </w:r>
          </w:p>
        </w:tc>
        <w:tc>
          <w:tcPr>
            <w:tcW w:w="1937" w:type="dxa"/>
            <w:vAlign w:val="center"/>
          </w:tcPr>
          <w:p w14:paraId="47BDE56B" w14:textId="3EDB32F0" w:rsidR="007C0248" w:rsidRPr="0090275C" w:rsidRDefault="00FB4D03" w:rsidP="00CE1340">
            <w:pPr>
              <w:jc w:val="left"/>
            </w:pPr>
            <w:r w:rsidRPr="0090275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75C">
              <w:instrText xml:space="preserve"> FORMTEXT </w:instrText>
            </w:r>
            <w:r w:rsidRPr="0090275C">
              <w:fldChar w:fldCharType="separate"/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fldChar w:fldCharType="end"/>
            </w:r>
          </w:p>
        </w:tc>
        <w:tc>
          <w:tcPr>
            <w:tcW w:w="1937" w:type="dxa"/>
            <w:vAlign w:val="center"/>
          </w:tcPr>
          <w:p w14:paraId="5B171A3A" w14:textId="17913D5B" w:rsidR="007C0248" w:rsidRPr="0090275C" w:rsidRDefault="00FB4D03" w:rsidP="00CE1340">
            <w:pPr>
              <w:jc w:val="left"/>
            </w:pPr>
            <w:r w:rsidRPr="0090275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75C">
              <w:instrText xml:space="preserve"> FORMTEXT </w:instrText>
            </w:r>
            <w:r w:rsidRPr="0090275C">
              <w:fldChar w:fldCharType="separate"/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fldChar w:fldCharType="end"/>
            </w:r>
          </w:p>
        </w:tc>
        <w:tc>
          <w:tcPr>
            <w:tcW w:w="1938" w:type="dxa"/>
            <w:vAlign w:val="center"/>
          </w:tcPr>
          <w:p w14:paraId="2056138A" w14:textId="2351A292" w:rsidR="007C0248" w:rsidRPr="0090275C" w:rsidRDefault="00FB4D03" w:rsidP="00CE1340">
            <w:pPr>
              <w:jc w:val="left"/>
              <w:rPr>
                <w:rFonts w:eastAsia="Calibri"/>
              </w:rPr>
            </w:pPr>
            <w:r w:rsidRPr="0090275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75C">
              <w:instrText xml:space="preserve"> FORMTEXT </w:instrText>
            </w:r>
            <w:r w:rsidRPr="0090275C">
              <w:fldChar w:fldCharType="separate"/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fldChar w:fldCharType="end"/>
            </w:r>
          </w:p>
        </w:tc>
      </w:tr>
      <w:tr w:rsidR="007C0248" w:rsidRPr="00CE1340" w14:paraId="753DB9A5" w14:textId="54358781" w:rsidTr="00CE1340">
        <w:trPr>
          <w:trHeight w:hRule="exact" w:val="51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AF80FCD" w14:textId="4103B135" w:rsidR="007C0248" w:rsidRPr="0090275C" w:rsidRDefault="0090275C" w:rsidP="00CE1340">
            <w:pPr>
              <w:jc w:val="left"/>
            </w:pPr>
            <w:r w:rsidRPr="0090275C">
              <w:t>Zertifizierte Datenschutzbeauftragte</w:t>
            </w:r>
          </w:p>
        </w:tc>
        <w:tc>
          <w:tcPr>
            <w:tcW w:w="1937" w:type="dxa"/>
            <w:vAlign w:val="center"/>
          </w:tcPr>
          <w:p w14:paraId="6982D162" w14:textId="7A3E07E9" w:rsidR="007C0248" w:rsidRPr="0090275C" w:rsidRDefault="00FB4D03" w:rsidP="00CE1340">
            <w:pPr>
              <w:jc w:val="left"/>
            </w:pPr>
            <w:r w:rsidRPr="0090275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75C">
              <w:instrText xml:space="preserve"> FORMTEXT </w:instrText>
            </w:r>
            <w:r w:rsidRPr="0090275C">
              <w:fldChar w:fldCharType="separate"/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fldChar w:fldCharType="end"/>
            </w:r>
          </w:p>
        </w:tc>
        <w:tc>
          <w:tcPr>
            <w:tcW w:w="1937" w:type="dxa"/>
            <w:vAlign w:val="center"/>
          </w:tcPr>
          <w:p w14:paraId="5AA7995B" w14:textId="39EB97A9" w:rsidR="007C0248" w:rsidRPr="0090275C" w:rsidRDefault="00FB4D03" w:rsidP="00CE1340">
            <w:pPr>
              <w:jc w:val="left"/>
            </w:pPr>
            <w:r w:rsidRPr="0090275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75C">
              <w:instrText xml:space="preserve"> FORMTEXT </w:instrText>
            </w:r>
            <w:r w:rsidRPr="0090275C">
              <w:fldChar w:fldCharType="separate"/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fldChar w:fldCharType="end"/>
            </w:r>
          </w:p>
        </w:tc>
        <w:tc>
          <w:tcPr>
            <w:tcW w:w="1938" w:type="dxa"/>
            <w:vAlign w:val="center"/>
          </w:tcPr>
          <w:p w14:paraId="6AB32274" w14:textId="0DD6715E" w:rsidR="007C0248" w:rsidRPr="00CE1340" w:rsidRDefault="00FB4D03" w:rsidP="00CE1340">
            <w:pPr>
              <w:jc w:val="left"/>
            </w:pPr>
            <w:r w:rsidRPr="0090275C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0275C">
              <w:instrText xml:space="preserve"> FORMTEXT </w:instrText>
            </w:r>
            <w:r w:rsidRPr="0090275C">
              <w:fldChar w:fldCharType="separate"/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t> </w:t>
            </w:r>
            <w:r w:rsidRPr="0090275C">
              <w:fldChar w:fldCharType="end"/>
            </w:r>
          </w:p>
        </w:tc>
      </w:tr>
      <w:tr w:rsidR="007C0248" w:rsidRPr="00CE1340" w14:paraId="71DB2A3F" w14:textId="17E8A55E" w:rsidTr="00CE1340">
        <w:trPr>
          <w:trHeight w:hRule="exact" w:val="51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5C07D24C" w14:textId="77D893B7" w:rsidR="007C0248" w:rsidRPr="00CE1340" w:rsidRDefault="0090275C" w:rsidP="00CE1340">
            <w:pPr>
              <w:jc w:val="left"/>
            </w:pPr>
            <w:r>
              <w:t>Volljuristen</w:t>
            </w:r>
          </w:p>
        </w:tc>
        <w:tc>
          <w:tcPr>
            <w:tcW w:w="1937" w:type="dxa"/>
            <w:vAlign w:val="center"/>
          </w:tcPr>
          <w:p w14:paraId="331B820E" w14:textId="38C276F9" w:rsidR="007C0248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  <w:tc>
          <w:tcPr>
            <w:tcW w:w="1937" w:type="dxa"/>
            <w:vAlign w:val="center"/>
          </w:tcPr>
          <w:p w14:paraId="415921C3" w14:textId="1E2612CD" w:rsidR="007C0248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  <w:tc>
          <w:tcPr>
            <w:tcW w:w="1938" w:type="dxa"/>
            <w:vAlign w:val="center"/>
          </w:tcPr>
          <w:p w14:paraId="1371050B" w14:textId="76C7CAB5" w:rsidR="007C0248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</w:tr>
      <w:tr w:rsidR="00FB4D03" w:rsidRPr="00CE1340" w14:paraId="4F35662F" w14:textId="77777777" w:rsidTr="00CE1340">
        <w:trPr>
          <w:trHeight w:hRule="exact" w:val="51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43601067" w14:textId="7A54E908" w:rsidR="00FB4D03" w:rsidRPr="00CE1340" w:rsidRDefault="00FB4D03" w:rsidP="00CE1340">
            <w:pPr>
              <w:jc w:val="left"/>
            </w:pPr>
            <w:r w:rsidRPr="00CE1340">
              <w:t>Sonstige Beschäftigte</w:t>
            </w:r>
          </w:p>
        </w:tc>
        <w:tc>
          <w:tcPr>
            <w:tcW w:w="1937" w:type="dxa"/>
            <w:vAlign w:val="center"/>
          </w:tcPr>
          <w:p w14:paraId="57620626" w14:textId="10362FD3" w:rsidR="00FB4D03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  <w:tc>
          <w:tcPr>
            <w:tcW w:w="1937" w:type="dxa"/>
            <w:vAlign w:val="center"/>
          </w:tcPr>
          <w:p w14:paraId="6692CBA0" w14:textId="09D57637" w:rsidR="00FB4D03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  <w:tc>
          <w:tcPr>
            <w:tcW w:w="1938" w:type="dxa"/>
            <w:vAlign w:val="center"/>
          </w:tcPr>
          <w:p w14:paraId="289AA194" w14:textId="5D24D72C" w:rsidR="00FB4D03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</w:tr>
      <w:tr w:rsidR="007C0248" w:rsidRPr="00CE1340" w14:paraId="35D22FCE" w14:textId="5054D97B" w:rsidTr="00CE1340">
        <w:trPr>
          <w:trHeight w:hRule="exact" w:val="510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724E24E9" w14:textId="77777777" w:rsidR="007C0248" w:rsidRPr="00CE1340" w:rsidRDefault="007C0248" w:rsidP="00CE1340">
            <w:pPr>
              <w:jc w:val="left"/>
            </w:pPr>
            <w:r w:rsidRPr="00CE1340">
              <w:t>Gesamt</w:t>
            </w:r>
          </w:p>
        </w:tc>
        <w:tc>
          <w:tcPr>
            <w:tcW w:w="1937" w:type="dxa"/>
            <w:vAlign w:val="center"/>
          </w:tcPr>
          <w:p w14:paraId="3AEAF602" w14:textId="735F4381" w:rsidR="007C0248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  <w:tc>
          <w:tcPr>
            <w:tcW w:w="1937" w:type="dxa"/>
            <w:vAlign w:val="center"/>
          </w:tcPr>
          <w:p w14:paraId="62EC6BD6" w14:textId="28AD948A" w:rsidR="007C0248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  <w:tc>
          <w:tcPr>
            <w:tcW w:w="1938" w:type="dxa"/>
            <w:vAlign w:val="center"/>
          </w:tcPr>
          <w:p w14:paraId="22F1EB07" w14:textId="26284288" w:rsidR="007C0248" w:rsidRPr="00CE1340" w:rsidRDefault="00FB4D03" w:rsidP="00CE1340">
            <w:pPr>
              <w:jc w:val="left"/>
            </w:pPr>
            <w:r w:rsidRPr="00CE1340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E1340">
              <w:instrText xml:space="preserve"> FORMTEXT </w:instrText>
            </w:r>
            <w:r w:rsidRPr="00CE1340">
              <w:fldChar w:fldCharType="separate"/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t> </w:t>
            </w:r>
            <w:r w:rsidRPr="00CE1340">
              <w:fldChar w:fldCharType="end"/>
            </w:r>
          </w:p>
        </w:tc>
      </w:tr>
      <w:bookmarkEnd w:id="3"/>
    </w:tbl>
    <w:p w14:paraId="740D404E" w14:textId="77777777" w:rsidR="00A45053" w:rsidRPr="00840953" w:rsidRDefault="00A45053" w:rsidP="000355B1">
      <w:pPr>
        <w:tabs>
          <w:tab w:val="left" w:pos="426"/>
        </w:tabs>
        <w:ind w:right="170"/>
        <w:rPr>
          <w:rFonts w:cs="Arial"/>
          <w:b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0355B1" w:rsidRPr="00840953" w14:paraId="4337176F" w14:textId="77777777" w:rsidTr="00623C54">
        <w:trPr>
          <w:cantSplit/>
          <w:trHeight w:val="479"/>
        </w:trPr>
        <w:tc>
          <w:tcPr>
            <w:tcW w:w="9356" w:type="dxa"/>
            <w:shd w:val="clear" w:color="auto" w:fill="D9D9D9"/>
            <w:vAlign w:val="center"/>
          </w:tcPr>
          <w:p w14:paraId="3B68EC1E" w14:textId="77777777" w:rsidR="000355B1" w:rsidRPr="00840953" w:rsidRDefault="000355B1" w:rsidP="00AD7E77">
            <w:bookmarkStart w:id="4" w:name="_Toc341359232"/>
            <w:r w:rsidRPr="00840953">
              <w:t>Ort, Datum, Stempel und Unterschrift(en)</w:t>
            </w:r>
            <w:r w:rsidR="00840953">
              <w:t xml:space="preserve"> oder Person des Erklärenden nach § 126b BGB</w:t>
            </w:r>
            <w:r w:rsidRPr="00840953">
              <w:t>:</w:t>
            </w:r>
            <w:bookmarkEnd w:id="4"/>
          </w:p>
        </w:tc>
      </w:tr>
      <w:tr w:rsidR="00343CEF" w:rsidRPr="00840953" w14:paraId="724D4254" w14:textId="77777777" w:rsidTr="00623C54">
        <w:trPr>
          <w:trHeight w:val="1226"/>
        </w:trPr>
        <w:tc>
          <w:tcPr>
            <w:tcW w:w="9356" w:type="dxa"/>
            <w:tcBorders>
              <w:bottom w:val="single" w:sz="4" w:space="0" w:color="auto"/>
            </w:tcBorders>
          </w:tcPr>
          <w:p w14:paraId="338AE3AD" w14:textId="77777777" w:rsidR="00343CEF" w:rsidRPr="00840953" w:rsidRDefault="00D86C15" w:rsidP="00AD7E77">
            <w:r w:rsidRPr="00840953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40953">
              <w:instrText xml:space="preserve"> FORMTEXT </w:instrText>
            </w:r>
            <w:r w:rsidRPr="00840953">
              <w:fldChar w:fldCharType="separate"/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rPr>
                <w:noProof/>
              </w:rPr>
              <w:t> </w:t>
            </w:r>
            <w:r w:rsidRPr="00840953">
              <w:fldChar w:fldCharType="end"/>
            </w:r>
            <w:bookmarkEnd w:id="5"/>
          </w:p>
        </w:tc>
      </w:tr>
    </w:tbl>
    <w:p w14:paraId="18F69298" w14:textId="77777777" w:rsidR="00E737EE" w:rsidRPr="00247320" w:rsidRDefault="00E737EE" w:rsidP="00E737EE">
      <w:pPr>
        <w:rPr>
          <w:rFonts w:cs="Arial"/>
          <w:b/>
        </w:rPr>
      </w:pPr>
    </w:p>
    <w:sectPr w:rsidR="00E737EE" w:rsidRPr="00247320" w:rsidSect="00775A93">
      <w:headerReference w:type="default" r:id="rId8"/>
      <w:footerReference w:type="default" r:id="rId9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B0B5C" w14:textId="77777777" w:rsidR="007D6964" w:rsidRDefault="007D6964">
      <w:r>
        <w:separator/>
      </w:r>
    </w:p>
  </w:endnote>
  <w:endnote w:type="continuationSeparator" w:id="0">
    <w:p w14:paraId="6B1D4935" w14:textId="77777777" w:rsidR="007D6964" w:rsidRDefault="007D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FA28AA" w:rsidRPr="00CD707D" w14:paraId="2C1EEB05" w14:textId="77777777" w:rsidTr="00E63400">
      <w:tc>
        <w:tcPr>
          <w:tcW w:w="4323" w:type="dxa"/>
        </w:tcPr>
        <w:p w14:paraId="7B980C2F" w14:textId="5FCE1A93" w:rsidR="00FA28AA" w:rsidRPr="00CD707D" w:rsidRDefault="00FA28AA" w:rsidP="00FA28AA">
          <w:pPr>
            <w:pStyle w:val="Fuzeile"/>
            <w:rPr>
              <w:rFonts w:cs="Arial"/>
              <w:szCs w:val="18"/>
            </w:rPr>
          </w:pPr>
          <w:r w:rsidRPr="00CD707D">
            <w:rPr>
              <w:rFonts w:cs="Arial"/>
              <w:color w:val="A6A6A6" w:themeColor="background1" w:themeShade="A6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131873CB" w14:textId="77777777" w:rsidR="00FA28AA" w:rsidRPr="00CD707D" w:rsidRDefault="00FA28AA" w:rsidP="00FA28AA">
          <w:pPr>
            <w:pStyle w:val="Fuzeile"/>
            <w:jc w:val="right"/>
            <w:rPr>
              <w:rFonts w:cs="Arial"/>
              <w:szCs w:val="18"/>
            </w:rPr>
          </w:pPr>
          <w:r w:rsidRPr="00CD707D">
            <w:rPr>
              <w:rFonts w:cs="Arial"/>
              <w:szCs w:val="18"/>
            </w:rPr>
            <w:t xml:space="preserve">Seite </w:t>
          </w:r>
          <w:r w:rsidRPr="00CD707D">
            <w:rPr>
              <w:rFonts w:cs="Arial"/>
              <w:szCs w:val="18"/>
            </w:rPr>
            <w:fldChar w:fldCharType="begin"/>
          </w:r>
          <w:r w:rsidRPr="00CD707D">
            <w:rPr>
              <w:rFonts w:cs="Arial"/>
              <w:szCs w:val="18"/>
            </w:rPr>
            <w:instrText>PAGE</w:instrText>
          </w:r>
          <w:r w:rsidRPr="00CD707D">
            <w:rPr>
              <w:rFonts w:cs="Arial"/>
              <w:szCs w:val="18"/>
            </w:rPr>
            <w:fldChar w:fldCharType="separate"/>
          </w:r>
          <w:r w:rsidRPr="00CD707D">
            <w:rPr>
              <w:rFonts w:cs="Arial"/>
              <w:szCs w:val="18"/>
            </w:rPr>
            <w:t>1</w:t>
          </w:r>
          <w:r w:rsidRPr="00CD707D">
            <w:rPr>
              <w:rFonts w:cs="Arial"/>
              <w:noProof/>
              <w:szCs w:val="18"/>
            </w:rPr>
            <w:fldChar w:fldCharType="end"/>
          </w:r>
          <w:r w:rsidRPr="00CD707D">
            <w:rPr>
              <w:rFonts w:cs="Arial"/>
              <w:szCs w:val="18"/>
            </w:rPr>
            <w:t xml:space="preserve"> von </w:t>
          </w:r>
          <w:r w:rsidRPr="00CD707D">
            <w:rPr>
              <w:rFonts w:cs="Arial"/>
              <w:szCs w:val="18"/>
            </w:rPr>
            <w:fldChar w:fldCharType="begin"/>
          </w:r>
          <w:r w:rsidRPr="00CD707D">
            <w:rPr>
              <w:rFonts w:cs="Arial"/>
              <w:szCs w:val="18"/>
            </w:rPr>
            <w:instrText>NUMPAGES</w:instrText>
          </w:r>
          <w:r w:rsidRPr="00CD707D">
            <w:rPr>
              <w:rFonts w:cs="Arial"/>
              <w:szCs w:val="18"/>
            </w:rPr>
            <w:fldChar w:fldCharType="separate"/>
          </w:r>
          <w:r w:rsidRPr="00CD707D">
            <w:rPr>
              <w:rFonts w:cs="Arial"/>
              <w:szCs w:val="18"/>
            </w:rPr>
            <w:t>4</w:t>
          </w:r>
          <w:r w:rsidRPr="00CD707D">
            <w:rPr>
              <w:rFonts w:cs="Arial"/>
              <w:noProof/>
              <w:szCs w:val="18"/>
            </w:rPr>
            <w:fldChar w:fldCharType="end"/>
          </w:r>
        </w:p>
      </w:tc>
    </w:tr>
  </w:tbl>
  <w:p w14:paraId="5D0EFD91" w14:textId="141EC5D4" w:rsidR="00A92DDF" w:rsidRPr="00FA28AA" w:rsidRDefault="00A92DDF" w:rsidP="00FA28A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C7B72" w14:textId="77777777" w:rsidR="007D6964" w:rsidRDefault="007D6964">
      <w:r>
        <w:separator/>
      </w:r>
    </w:p>
  </w:footnote>
  <w:footnote w:type="continuationSeparator" w:id="0">
    <w:p w14:paraId="78FA73EB" w14:textId="77777777" w:rsidR="007D6964" w:rsidRDefault="007D6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3297"/>
      <w:gridCol w:w="4677"/>
    </w:tblGrid>
    <w:tr w:rsidR="0090275C" w14:paraId="42826BDB" w14:textId="77777777" w:rsidTr="00FA28AA">
      <w:trPr>
        <w:trHeight w:val="340"/>
      </w:trPr>
      <w:tc>
        <w:tcPr>
          <w:tcW w:w="1380" w:type="dxa"/>
          <w:vAlign w:val="center"/>
        </w:tcPr>
        <w:p w14:paraId="47E59CE1" w14:textId="17FE5BCC" w:rsidR="0090275C" w:rsidRDefault="0090275C" w:rsidP="0090275C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bookmarkStart w:id="6" w:name="_Hlk124502223"/>
          <w:r w:rsidRPr="000A2908">
            <w:rPr>
              <w:rFonts w:cs="Arial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4EC04E23" w14:textId="6B8D89B2" w:rsidR="0090275C" w:rsidRDefault="0090275C" w:rsidP="0090275C">
          <w:pPr>
            <w:pStyle w:val="Kopfzeile"/>
            <w:tabs>
              <w:tab w:val="right" w:pos="8646"/>
            </w:tabs>
            <w:jc w:val="left"/>
            <w:rPr>
              <w:rFonts w:cs="Arial"/>
              <w:szCs w:val="18"/>
              <w:highlight w:val="yellow"/>
            </w:rPr>
          </w:pPr>
          <w:r w:rsidRPr="000A2908">
            <w:rPr>
              <w:rFonts w:cs="Arial"/>
              <w:szCs w:val="18"/>
            </w:rPr>
            <w:t>ASG Abwasserentsorgung Salzgitter GmbH</w:t>
          </w:r>
        </w:p>
      </w:tc>
    </w:tr>
    <w:tr w:rsidR="0090275C" w14:paraId="59670D13" w14:textId="77777777" w:rsidTr="00FA28AA">
      <w:trPr>
        <w:trHeight w:val="340"/>
      </w:trPr>
      <w:tc>
        <w:tcPr>
          <w:tcW w:w="1380" w:type="dxa"/>
          <w:vAlign w:val="center"/>
        </w:tcPr>
        <w:p w14:paraId="207093EA" w14:textId="0131BCBF" w:rsidR="0090275C" w:rsidRPr="00CE43E5" w:rsidRDefault="0090275C" w:rsidP="0090275C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19E74C4E" w14:textId="087FE717" w:rsidR="0090275C" w:rsidRPr="00CE43E5" w:rsidRDefault="0090275C" w:rsidP="0090275C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  <w:r w:rsidRPr="000A2908">
            <w:rPr>
              <w:rFonts w:cs="Arial"/>
              <w:szCs w:val="18"/>
            </w:rPr>
            <w:t>Externer Datenschutzbeauftragter gemäß Art. 37 DS-GVO</w:t>
          </w:r>
        </w:p>
      </w:tc>
    </w:tr>
    <w:tr w:rsidR="0090275C" w14:paraId="6D3E2E8D" w14:textId="77777777" w:rsidTr="00FA28AA">
      <w:trPr>
        <w:trHeight w:val="340"/>
      </w:trPr>
      <w:tc>
        <w:tcPr>
          <w:tcW w:w="1380" w:type="dxa"/>
          <w:vAlign w:val="center"/>
        </w:tcPr>
        <w:p w14:paraId="616D6958" w14:textId="77777777" w:rsidR="0090275C" w:rsidRPr="00CE43E5" w:rsidRDefault="0090275C" w:rsidP="0090275C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3D6F2DD6" w14:textId="01ED69E0" w:rsidR="0090275C" w:rsidRPr="00CE43E5" w:rsidRDefault="0090275C" w:rsidP="0090275C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Cs w:val="18"/>
            </w:rPr>
          </w:pPr>
        </w:p>
      </w:tc>
    </w:tr>
    <w:tr w:rsidR="00FA28AA" w14:paraId="03A7CB03" w14:textId="77777777" w:rsidTr="008B2A91">
      <w:trPr>
        <w:trHeight w:val="340"/>
      </w:trPr>
      <w:tc>
        <w:tcPr>
          <w:tcW w:w="4677" w:type="dxa"/>
          <w:gridSpan w:val="2"/>
          <w:vAlign w:val="center"/>
        </w:tcPr>
        <w:p w14:paraId="2EDDDA72" w14:textId="005BD009" w:rsidR="00FA28AA" w:rsidRPr="0003374F" w:rsidRDefault="00FA28AA" w:rsidP="002C2AD1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Cs w:val="18"/>
            </w:rPr>
          </w:pPr>
          <w:r w:rsidRPr="00ED2FAF">
            <w:rPr>
              <w:rFonts w:cs="Arial"/>
              <w:b/>
              <w:bCs/>
              <w:szCs w:val="18"/>
            </w:rPr>
            <w:t>Anlage A</w:t>
          </w:r>
          <w:r w:rsidR="0090275C">
            <w:rPr>
              <w:rFonts w:cs="Arial"/>
              <w:b/>
              <w:bCs/>
              <w:szCs w:val="18"/>
            </w:rPr>
            <w:t>4</w:t>
          </w:r>
          <w:r w:rsidRPr="00ED2FAF">
            <w:rPr>
              <w:rFonts w:cs="Arial"/>
              <w:b/>
              <w:bCs/>
              <w:szCs w:val="18"/>
            </w:rPr>
            <w:t xml:space="preserve"> – Erklärungen zur Leistungsfähigkeit</w:t>
          </w:r>
        </w:p>
      </w:tc>
      <w:tc>
        <w:tcPr>
          <w:tcW w:w="4677" w:type="dxa"/>
          <w:vAlign w:val="center"/>
        </w:tcPr>
        <w:p w14:paraId="058CBFD4" w14:textId="7D2FC50A" w:rsidR="00FA28AA" w:rsidRPr="00FA28AA" w:rsidRDefault="0090275C" w:rsidP="00FA28AA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Cs w:val="18"/>
              <w:lang w:val="de-DE"/>
            </w:rPr>
          </w:pPr>
          <w:r w:rsidRPr="000A2908">
            <w:rPr>
              <w:rFonts w:cs="Arial"/>
              <w:b/>
              <w:bCs/>
              <w:szCs w:val="18"/>
            </w:rPr>
            <w:t>Stand</w:t>
          </w:r>
          <w:r w:rsidRPr="000A2908">
            <w:rPr>
              <w:rFonts w:cs="Arial"/>
              <w:szCs w:val="18"/>
            </w:rPr>
            <w:t xml:space="preserve"> </w:t>
          </w:r>
          <w:r w:rsidR="001D220C">
            <w:rPr>
              <w:rFonts w:cs="Arial"/>
              <w:szCs w:val="18"/>
            </w:rPr>
            <w:t>13</w:t>
          </w:r>
          <w:r w:rsidRPr="000A2908">
            <w:rPr>
              <w:rFonts w:cs="Arial"/>
              <w:szCs w:val="18"/>
            </w:rPr>
            <w:t>.10.2026</w:t>
          </w:r>
        </w:p>
      </w:tc>
    </w:tr>
    <w:bookmarkEnd w:id="6"/>
  </w:tbl>
  <w:p w14:paraId="2C666B1E" w14:textId="240E2A59" w:rsidR="00BD0A5B" w:rsidRPr="00ED2FAF" w:rsidRDefault="00BD0A5B" w:rsidP="00FB4D03">
    <w:pPr>
      <w:pStyle w:val="Kopfzeile"/>
      <w:tabs>
        <w:tab w:val="clear" w:pos="9071"/>
        <w:tab w:val="right" w:pos="9354"/>
      </w:tabs>
      <w:rPr>
        <w:rFonts w:cs="Arial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7E64A46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7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 w16cid:durableId="13794715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253D"/>
    <w:rsid w:val="00004604"/>
    <w:rsid w:val="00005D8A"/>
    <w:rsid w:val="00005F83"/>
    <w:rsid w:val="0001097D"/>
    <w:rsid w:val="0001120D"/>
    <w:rsid w:val="000120D5"/>
    <w:rsid w:val="0001342E"/>
    <w:rsid w:val="000201C1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5E74"/>
    <w:rsid w:val="00056BC4"/>
    <w:rsid w:val="0007110D"/>
    <w:rsid w:val="000774BC"/>
    <w:rsid w:val="00081DEA"/>
    <w:rsid w:val="00090DBA"/>
    <w:rsid w:val="0009101B"/>
    <w:rsid w:val="00091E38"/>
    <w:rsid w:val="000925CA"/>
    <w:rsid w:val="00096EDF"/>
    <w:rsid w:val="000A38C0"/>
    <w:rsid w:val="000A6A3A"/>
    <w:rsid w:val="000B0E3B"/>
    <w:rsid w:val="000B17F0"/>
    <w:rsid w:val="000D225C"/>
    <w:rsid w:val="000D3E1B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5E54"/>
    <w:rsid w:val="0010068D"/>
    <w:rsid w:val="00107A3B"/>
    <w:rsid w:val="0011042C"/>
    <w:rsid w:val="00110444"/>
    <w:rsid w:val="00111504"/>
    <w:rsid w:val="001149C4"/>
    <w:rsid w:val="00114C65"/>
    <w:rsid w:val="0011671F"/>
    <w:rsid w:val="001177B0"/>
    <w:rsid w:val="00123453"/>
    <w:rsid w:val="001246E8"/>
    <w:rsid w:val="00131031"/>
    <w:rsid w:val="001331B0"/>
    <w:rsid w:val="001345E4"/>
    <w:rsid w:val="0014171A"/>
    <w:rsid w:val="00146F40"/>
    <w:rsid w:val="001504B3"/>
    <w:rsid w:val="001522AD"/>
    <w:rsid w:val="001526EB"/>
    <w:rsid w:val="00154183"/>
    <w:rsid w:val="00154759"/>
    <w:rsid w:val="00156B90"/>
    <w:rsid w:val="00157DE9"/>
    <w:rsid w:val="00157F6A"/>
    <w:rsid w:val="001720B7"/>
    <w:rsid w:val="00172248"/>
    <w:rsid w:val="00174563"/>
    <w:rsid w:val="001748E4"/>
    <w:rsid w:val="001749C0"/>
    <w:rsid w:val="0017610F"/>
    <w:rsid w:val="00176233"/>
    <w:rsid w:val="00183D61"/>
    <w:rsid w:val="001927C1"/>
    <w:rsid w:val="00193B78"/>
    <w:rsid w:val="00194626"/>
    <w:rsid w:val="00194857"/>
    <w:rsid w:val="00194B1B"/>
    <w:rsid w:val="00194B47"/>
    <w:rsid w:val="00195AB9"/>
    <w:rsid w:val="001A5D78"/>
    <w:rsid w:val="001B0E70"/>
    <w:rsid w:val="001B1A03"/>
    <w:rsid w:val="001B2B88"/>
    <w:rsid w:val="001C1FEB"/>
    <w:rsid w:val="001C2B82"/>
    <w:rsid w:val="001D220C"/>
    <w:rsid w:val="001D3597"/>
    <w:rsid w:val="001D3D84"/>
    <w:rsid w:val="001D43FF"/>
    <w:rsid w:val="001D6103"/>
    <w:rsid w:val="001E1381"/>
    <w:rsid w:val="001E3366"/>
    <w:rsid w:val="001E4B3F"/>
    <w:rsid w:val="001F6A2F"/>
    <w:rsid w:val="002025E6"/>
    <w:rsid w:val="00203ED7"/>
    <w:rsid w:val="002052E0"/>
    <w:rsid w:val="00207C01"/>
    <w:rsid w:val="00210632"/>
    <w:rsid w:val="002153F5"/>
    <w:rsid w:val="00216A39"/>
    <w:rsid w:val="00221879"/>
    <w:rsid w:val="00224643"/>
    <w:rsid w:val="00224BA0"/>
    <w:rsid w:val="0023438E"/>
    <w:rsid w:val="00234451"/>
    <w:rsid w:val="00236FE4"/>
    <w:rsid w:val="00245771"/>
    <w:rsid w:val="00247320"/>
    <w:rsid w:val="00250221"/>
    <w:rsid w:val="00250F3E"/>
    <w:rsid w:val="002530F4"/>
    <w:rsid w:val="00257BE9"/>
    <w:rsid w:val="0026032E"/>
    <w:rsid w:val="00260AF4"/>
    <w:rsid w:val="0026633A"/>
    <w:rsid w:val="00271BA3"/>
    <w:rsid w:val="00276E60"/>
    <w:rsid w:val="00287720"/>
    <w:rsid w:val="002974C3"/>
    <w:rsid w:val="002975FF"/>
    <w:rsid w:val="00297BDD"/>
    <w:rsid w:val="002A03B5"/>
    <w:rsid w:val="002A5E2A"/>
    <w:rsid w:val="002B12D3"/>
    <w:rsid w:val="002B3398"/>
    <w:rsid w:val="002C2AD1"/>
    <w:rsid w:val="002C2CC2"/>
    <w:rsid w:val="002C6054"/>
    <w:rsid w:val="002D2301"/>
    <w:rsid w:val="002D34B6"/>
    <w:rsid w:val="002E219C"/>
    <w:rsid w:val="002E2C80"/>
    <w:rsid w:val="002E2F1E"/>
    <w:rsid w:val="002E5E3D"/>
    <w:rsid w:val="002E68A4"/>
    <w:rsid w:val="002F4C22"/>
    <w:rsid w:val="002F55E1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347A"/>
    <w:rsid w:val="003254B7"/>
    <w:rsid w:val="003263CB"/>
    <w:rsid w:val="0033233D"/>
    <w:rsid w:val="00343CEF"/>
    <w:rsid w:val="003455C1"/>
    <w:rsid w:val="003534A0"/>
    <w:rsid w:val="00354F00"/>
    <w:rsid w:val="00362D3B"/>
    <w:rsid w:val="00364438"/>
    <w:rsid w:val="00376A47"/>
    <w:rsid w:val="00384C5B"/>
    <w:rsid w:val="00384E57"/>
    <w:rsid w:val="00385A72"/>
    <w:rsid w:val="00393FE8"/>
    <w:rsid w:val="003975C2"/>
    <w:rsid w:val="003A5E19"/>
    <w:rsid w:val="003A678A"/>
    <w:rsid w:val="003A6F08"/>
    <w:rsid w:val="003B031D"/>
    <w:rsid w:val="003B6770"/>
    <w:rsid w:val="003C1FFB"/>
    <w:rsid w:val="003C53CA"/>
    <w:rsid w:val="003C6E6A"/>
    <w:rsid w:val="003D185C"/>
    <w:rsid w:val="003D56E1"/>
    <w:rsid w:val="003E214D"/>
    <w:rsid w:val="003E3046"/>
    <w:rsid w:val="003E4274"/>
    <w:rsid w:val="003E6706"/>
    <w:rsid w:val="003E73D6"/>
    <w:rsid w:val="003F08DD"/>
    <w:rsid w:val="003F40BF"/>
    <w:rsid w:val="00410683"/>
    <w:rsid w:val="00411653"/>
    <w:rsid w:val="00415990"/>
    <w:rsid w:val="0042001C"/>
    <w:rsid w:val="004255C5"/>
    <w:rsid w:val="004301CA"/>
    <w:rsid w:val="0043022A"/>
    <w:rsid w:val="00434291"/>
    <w:rsid w:val="004352BD"/>
    <w:rsid w:val="00436445"/>
    <w:rsid w:val="004556AB"/>
    <w:rsid w:val="004560CE"/>
    <w:rsid w:val="004642CC"/>
    <w:rsid w:val="0046431F"/>
    <w:rsid w:val="00474889"/>
    <w:rsid w:val="00475187"/>
    <w:rsid w:val="00487F42"/>
    <w:rsid w:val="00492F56"/>
    <w:rsid w:val="00493824"/>
    <w:rsid w:val="00495ABE"/>
    <w:rsid w:val="004964FA"/>
    <w:rsid w:val="00497EDA"/>
    <w:rsid w:val="004A13AE"/>
    <w:rsid w:val="004A237F"/>
    <w:rsid w:val="004A3388"/>
    <w:rsid w:val="004A3AFA"/>
    <w:rsid w:val="004B0E16"/>
    <w:rsid w:val="004B2EFA"/>
    <w:rsid w:val="004C43CF"/>
    <w:rsid w:val="004D02EB"/>
    <w:rsid w:val="004D07A4"/>
    <w:rsid w:val="004D58F4"/>
    <w:rsid w:val="004D703E"/>
    <w:rsid w:val="004E6077"/>
    <w:rsid w:val="004E7671"/>
    <w:rsid w:val="004F55F6"/>
    <w:rsid w:val="004F7848"/>
    <w:rsid w:val="005045E4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71FA3"/>
    <w:rsid w:val="005854DD"/>
    <w:rsid w:val="005A03A0"/>
    <w:rsid w:val="005A2B29"/>
    <w:rsid w:val="005A2D80"/>
    <w:rsid w:val="005A46B5"/>
    <w:rsid w:val="005A732C"/>
    <w:rsid w:val="005A739C"/>
    <w:rsid w:val="005B062C"/>
    <w:rsid w:val="005B3315"/>
    <w:rsid w:val="005B4499"/>
    <w:rsid w:val="005C3E3B"/>
    <w:rsid w:val="005D7A0E"/>
    <w:rsid w:val="005E54AD"/>
    <w:rsid w:val="005E55E3"/>
    <w:rsid w:val="005E574F"/>
    <w:rsid w:val="005E7343"/>
    <w:rsid w:val="005F4326"/>
    <w:rsid w:val="006032DC"/>
    <w:rsid w:val="00614B2D"/>
    <w:rsid w:val="00616556"/>
    <w:rsid w:val="00623C54"/>
    <w:rsid w:val="00627F67"/>
    <w:rsid w:val="00634F68"/>
    <w:rsid w:val="00635090"/>
    <w:rsid w:val="00636486"/>
    <w:rsid w:val="00643263"/>
    <w:rsid w:val="00643DD6"/>
    <w:rsid w:val="00652E46"/>
    <w:rsid w:val="00653696"/>
    <w:rsid w:val="006553B6"/>
    <w:rsid w:val="00657013"/>
    <w:rsid w:val="006620E4"/>
    <w:rsid w:val="00677B74"/>
    <w:rsid w:val="006837B8"/>
    <w:rsid w:val="00683DFD"/>
    <w:rsid w:val="00685503"/>
    <w:rsid w:val="0068604A"/>
    <w:rsid w:val="00687983"/>
    <w:rsid w:val="00694A01"/>
    <w:rsid w:val="00694F30"/>
    <w:rsid w:val="006A11FC"/>
    <w:rsid w:val="006A50E5"/>
    <w:rsid w:val="006A6857"/>
    <w:rsid w:val="006B1A63"/>
    <w:rsid w:val="006B3729"/>
    <w:rsid w:val="006B3F6C"/>
    <w:rsid w:val="006B7A3A"/>
    <w:rsid w:val="006C441F"/>
    <w:rsid w:val="006C63AF"/>
    <w:rsid w:val="006D3D8E"/>
    <w:rsid w:val="006E122D"/>
    <w:rsid w:val="006E3912"/>
    <w:rsid w:val="006E627C"/>
    <w:rsid w:val="0070001A"/>
    <w:rsid w:val="007018A3"/>
    <w:rsid w:val="00702E2E"/>
    <w:rsid w:val="00704C36"/>
    <w:rsid w:val="007141E5"/>
    <w:rsid w:val="00722541"/>
    <w:rsid w:val="00722A14"/>
    <w:rsid w:val="00722ADA"/>
    <w:rsid w:val="00724176"/>
    <w:rsid w:val="0072682C"/>
    <w:rsid w:val="00745163"/>
    <w:rsid w:val="00750765"/>
    <w:rsid w:val="00757A73"/>
    <w:rsid w:val="00763CB6"/>
    <w:rsid w:val="00771AC6"/>
    <w:rsid w:val="00774F65"/>
    <w:rsid w:val="00775035"/>
    <w:rsid w:val="00775A93"/>
    <w:rsid w:val="00785BF6"/>
    <w:rsid w:val="00790638"/>
    <w:rsid w:val="007919DC"/>
    <w:rsid w:val="00797A20"/>
    <w:rsid w:val="00797CA9"/>
    <w:rsid w:val="007A223E"/>
    <w:rsid w:val="007B0BA6"/>
    <w:rsid w:val="007B581A"/>
    <w:rsid w:val="007B5A91"/>
    <w:rsid w:val="007B6E6E"/>
    <w:rsid w:val="007C0248"/>
    <w:rsid w:val="007C35DD"/>
    <w:rsid w:val="007C4E2D"/>
    <w:rsid w:val="007C5EBB"/>
    <w:rsid w:val="007D4CFE"/>
    <w:rsid w:val="007D6964"/>
    <w:rsid w:val="007E15F8"/>
    <w:rsid w:val="007E2CCA"/>
    <w:rsid w:val="007E2E26"/>
    <w:rsid w:val="007E32A8"/>
    <w:rsid w:val="007E57B3"/>
    <w:rsid w:val="007E5D0C"/>
    <w:rsid w:val="00801584"/>
    <w:rsid w:val="00802353"/>
    <w:rsid w:val="0080366B"/>
    <w:rsid w:val="008052A3"/>
    <w:rsid w:val="00815576"/>
    <w:rsid w:val="0082103B"/>
    <w:rsid w:val="008228C8"/>
    <w:rsid w:val="00822AA6"/>
    <w:rsid w:val="00826549"/>
    <w:rsid w:val="00830BAD"/>
    <w:rsid w:val="008333B9"/>
    <w:rsid w:val="0083484E"/>
    <w:rsid w:val="00840953"/>
    <w:rsid w:val="0084191B"/>
    <w:rsid w:val="00843A65"/>
    <w:rsid w:val="008457BB"/>
    <w:rsid w:val="008479C4"/>
    <w:rsid w:val="00847AF0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A0030"/>
    <w:rsid w:val="008A0EF1"/>
    <w:rsid w:val="008A1374"/>
    <w:rsid w:val="008A4B98"/>
    <w:rsid w:val="008B1C2F"/>
    <w:rsid w:val="008B27D7"/>
    <w:rsid w:val="008B69FD"/>
    <w:rsid w:val="008D21CF"/>
    <w:rsid w:val="008F0E7A"/>
    <w:rsid w:val="008F4BCB"/>
    <w:rsid w:val="008F6B59"/>
    <w:rsid w:val="008F7469"/>
    <w:rsid w:val="0090275C"/>
    <w:rsid w:val="00920779"/>
    <w:rsid w:val="00927E6E"/>
    <w:rsid w:val="0093185D"/>
    <w:rsid w:val="0093408E"/>
    <w:rsid w:val="009344FE"/>
    <w:rsid w:val="009347C6"/>
    <w:rsid w:val="00935866"/>
    <w:rsid w:val="00942C9D"/>
    <w:rsid w:val="00944AAE"/>
    <w:rsid w:val="00945A5A"/>
    <w:rsid w:val="00952D39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3A21"/>
    <w:rsid w:val="0098414B"/>
    <w:rsid w:val="0099048D"/>
    <w:rsid w:val="00994513"/>
    <w:rsid w:val="0099741C"/>
    <w:rsid w:val="009A24E3"/>
    <w:rsid w:val="009A5D01"/>
    <w:rsid w:val="009A7A62"/>
    <w:rsid w:val="009B57CD"/>
    <w:rsid w:val="009C13E1"/>
    <w:rsid w:val="009C195A"/>
    <w:rsid w:val="009D3341"/>
    <w:rsid w:val="009E33F7"/>
    <w:rsid w:val="009E35A6"/>
    <w:rsid w:val="009F1005"/>
    <w:rsid w:val="009F2BA4"/>
    <w:rsid w:val="009F4D99"/>
    <w:rsid w:val="009F71E7"/>
    <w:rsid w:val="00A00FC6"/>
    <w:rsid w:val="00A0224D"/>
    <w:rsid w:val="00A02516"/>
    <w:rsid w:val="00A03B1D"/>
    <w:rsid w:val="00A05067"/>
    <w:rsid w:val="00A10078"/>
    <w:rsid w:val="00A171E8"/>
    <w:rsid w:val="00A30FC7"/>
    <w:rsid w:val="00A41F19"/>
    <w:rsid w:val="00A44AE7"/>
    <w:rsid w:val="00A44D07"/>
    <w:rsid w:val="00A45053"/>
    <w:rsid w:val="00A45767"/>
    <w:rsid w:val="00A46F9F"/>
    <w:rsid w:val="00A47E35"/>
    <w:rsid w:val="00A51051"/>
    <w:rsid w:val="00A53147"/>
    <w:rsid w:val="00A56697"/>
    <w:rsid w:val="00A57BBB"/>
    <w:rsid w:val="00A606EE"/>
    <w:rsid w:val="00A77F89"/>
    <w:rsid w:val="00A9219E"/>
    <w:rsid w:val="00A92A83"/>
    <w:rsid w:val="00A92DDF"/>
    <w:rsid w:val="00A95ADF"/>
    <w:rsid w:val="00AA3B10"/>
    <w:rsid w:val="00AC20BA"/>
    <w:rsid w:val="00AC57FA"/>
    <w:rsid w:val="00AC6398"/>
    <w:rsid w:val="00AD0845"/>
    <w:rsid w:val="00AD1B95"/>
    <w:rsid w:val="00AD646C"/>
    <w:rsid w:val="00AD7326"/>
    <w:rsid w:val="00AD7E77"/>
    <w:rsid w:val="00AE381F"/>
    <w:rsid w:val="00AE7090"/>
    <w:rsid w:val="00AF21BE"/>
    <w:rsid w:val="00AF2522"/>
    <w:rsid w:val="00B0780E"/>
    <w:rsid w:val="00B1183F"/>
    <w:rsid w:val="00B1257B"/>
    <w:rsid w:val="00B13363"/>
    <w:rsid w:val="00B145AB"/>
    <w:rsid w:val="00B17945"/>
    <w:rsid w:val="00B235A0"/>
    <w:rsid w:val="00B24627"/>
    <w:rsid w:val="00B32F4E"/>
    <w:rsid w:val="00B34376"/>
    <w:rsid w:val="00B347A9"/>
    <w:rsid w:val="00B368EC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80A72"/>
    <w:rsid w:val="00B82DF4"/>
    <w:rsid w:val="00B84345"/>
    <w:rsid w:val="00B843B7"/>
    <w:rsid w:val="00B84745"/>
    <w:rsid w:val="00B92E80"/>
    <w:rsid w:val="00B9632F"/>
    <w:rsid w:val="00BA1608"/>
    <w:rsid w:val="00BA468A"/>
    <w:rsid w:val="00BB2E39"/>
    <w:rsid w:val="00BB72B9"/>
    <w:rsid w:val="00BC4EC1"/>
    <w:rsid w:val="00BD0A5B"/>
    <w:rsid w:val="00BD13EF"/>
    <w:rsid w:val="00BD2815"/>
    <w:rsid w:val="00BD2F05"/>
    <w:rsid w:val="00BD4919"/>
    <w:rsid w:val="00BD76C5"/>
    <w:rsid w:val="00BD77F6"/>
    <w:rsid w:val="00BE152C"/>
    <w:rsid w:val="00BE4F0B"/>
    <w:rsid w:val="00BE55C6"/>
    <w:rsid w:val="00BF4B95"/>
    <w:rsid w:val="00C024D7"/>
    <w:rsid w:val="00C025EC"/>
    <w:rsid w:val="00C05B52"/>
    <w:rsid w:val="00C06D91"/>
    <w:rsid w:val="00C0729A"/>
    <w:rsid w:val="00C102E0"/>
    <w:rsid w:val="00C13383"/>
    <w:rsid w:val="00C16C86"/>
    <w:rsid w:val="00C177E9"/>
    <w:rsid w:val="00C20B76"/>
    <w:rsid w:val="00C22A07"/>
    <w:rsid w:val="00C303A0"/>
    <w:rsid w:val="00C35850"/>
    <w:rsid w:val="00C35A2C"/>
    <w:rsid w:val="00C44BF0"/>
    <w:rsid w:val="00C565F9"/>
    <w:rsid w:val="00C5681B"/>
    <w:rsid w:val="00C569B6"/>
    <w:rsid w:val="00C65509"/>
    <w:rsid w:val="00C65E46"/>
    <w:rsid w:val="00C6787B"/>
    <w:rsid w:val="00C7302D"/>
    <w:rsid w:val="00C73973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BE3"/>
    <w:rsid w:val="00CA7210"/>
    <w:rsid w:val="00CB469A"/>
    <w:rsid w:val="00CC032D"/>
    <w:rsid w:val="00CC4C0C"/>
    <w:rsid w:val="00CD13AA"/>
    <w:rsid w:val="00CD31E6"/>
    <w:rsid w:val="00CE1340"/>
    <w:rsid w:val="00CE7301"/>
    <w:rsid w:val="00CF3B4C"/>
    <w:rsid w:val="00D00C60"/>
    <w:rsid w:val="00D03618"/>
    <w:rsid w:val="00D03867"/>
    <w:rsid w:val="00D03AAF"/>
    <w:rsid w:val="00D10AA7"/>
    <w:rsid w:val="00D14E4A"/>
    <w:rsid w:val="00D16ADC"/>
    <w:rsid w:val="00D20939"/>
    <w:rsid w:val="00D338D3"/>
    <w:rsid w:val="00D33A2C"/>
    <w:rsid w:val="00D3622B"/>
    <w:rsid w:val="00D40B08"/>
    <w:rsid w:val="00D42B3F"/>
    <w:rsid w:val="00D441C3"/>
    <w:rsid w:val="00D46916"/>
    <w:rsid w:val="00D47AF7"/>
    <w:rsid w:val="00D518D2"/>
    <w:rsid w:val="00D5501A"/>
    <w:rsid w:val="00D5776B"/>
    <w:rsid w:val="00D61035"/>
    <w:rsid w:val="00D65F2F"/>
    <w:rsid w:val="00D67312"/>
    <w:rsid w:val="00D67485"/>
    <w:rsid w:val="00D73641"/>
    <w:rsid w:val="00D739DA"/>
    <w:rsid w:val="00D73D23"/>
    <w:rsid w:val="00D7411A"/>
    <w:rsid w:val="00D7730B"/>
    <w:rsid w:val="00D81299"/>
    <w:rsid w:val="00D81926"/>
    <w:rsid w:val="00D846C2"/>
    <w:rsid w:val="00D86C15"/>
    <w:rsid w:val="00D93431"/>
    <w:rsid w:val="00DA11E3"/>
    <w:rsid w:val="00DB6B33"/>
    <w:rsid w:val="00DC115C"/>
    <w:rsid w:val="00DC5852"/>
    <w:rsid w:val="00DD65EF"/>
    <w:rsid w:val="00DE38F8"/>
    <w:rsid w:val="00DE48AE"/>
    <w:rsid w:val="00DE724D"/>
    <w:rsid w:val="00DF1382"/>
    <w:rsid w:val="00DF464B"/>
    <w:rsid w:val="00DF7A27"/>
    <w:rsid w:val="00DF7EF5"/>
    <w:rsid w:val="00E035D3"/>
    <w:rsid w:val="00E04048"/>
    <w:rsid w:val="00E05B17"/>
    <w:rsid w:val="00E10B46"/>
    <w:rsid w:val="00E17D95"/>
    <w:rsid w:val="00E22A75"/>
    <w:rsid w:val="00E231D4"/>
    <w:rsid w:val="00E2419E"/>
    <w:rsid w:val="00E30055"/>
    <w:rsid w:val="00E313D0"/>
    <w:rsid w:val="00E33BA1"/>
    <w:rsid w:val="00E359D0"/>
    <w:rsid w:val="00E41AB7"/>
    <w:rsid w:val="00E441F5"/>
    <w:rsid w:val="00E45166"/>
    <w:rsid w:val="00E60A5A"/>
    <w:rsid w:val="00E64160"/>
    <w:rsid w:val="00E6598A"/>
    <w:rsid w:val="00E72097"/>
    <w:rsid w:val="00E730B0"/>
    <w:rsid w:val="00E737EE"/>
    <w:rsid w:val="00E82B7E"/>
    <w:rsid w:val="00E85654"/>
    <w:rsid w:val="00E8738E"/>
    <w:rsid w:val="00E90F1B"/>
    <w:rsid w:val="00E912C9"/>
    <w:rsid w:val="00E93156"/>
    <w:rsid w:val="00EA1997"/>
    <w:rsid w:val="00EA7BE3"/>
    <w:rsid w:val="00EB4AFA"/>
    <w:rsid w:val="00ED07A9"/>
    <w:rsid w:val="00ED1408"/>
    <w:rsid w:val="00ED1F56"/>
    <w:rsid w:val="00ED2FAF"/>
    <w:rsid w:val="00ED4EB5"/>
    <w:rsid w:val="00ED5448"/>
    <w:rsid w:val="00EE2067"/>
    <w:rsid w:val="00EE3AC1"/>
    <w:rsid w:val="00EE7749"/>
    <w:rsid w:val="00EF221B"/>
    <w:rsid w:val="00F0218B"/>
    <w:rsid w:val="00F03DC2"/>
    <w:rsid w:val="00F04D14"/>
    <w:rsid w:val="00F1046A"/>
    <w:rsid w:val="00F10EAF"/>
    <w:rsid w:val="00F1148F"/>
    <w:rsid w:val="00F1411C"/>
    <w:rsid w:val="00F248F0"/>
    <w:rsid w:val="00F26668"/>
    <w:rsid w:val="00F306DF"/>
    <w:rsid w:val="00F32130"/>
    <w:rsid w:val="00F326FF"/>
    <w:rsid w:val="00F33687"/>
    <w:rsid w:val="00F359AF"/>
    <w:rsid w:val="00F3666A"/>
    <w:rsid w:val="00F36F14"/>
    <w:rsid w:val="00F448D1"/>
    <w:rsid w:val="00F479A1"/>
    <w:rsid w:val="00F53E33"/>
    <w:rsid w:val="00F5424F"/>
    <w:rsid w:val="00F57518"/>
    <w:rsid w:val="00F57D39"/>
    <w:rsid w:val="00F61616"/>
    <w:rsid w:val="00F6189E"/>
    <w:rsid w:val="00F71D03"/>
    <w:rsid w:val="00F745FA"/>
    <w:rsid w:val="00F8225D"/>
    <w:rsid w:val="00F82593"/>
    <w:rsid w:val="00F8783F"/>
    <w:rsid w:val="00F95384"/>
    <w:rsid w:val="00FA28AA"/>
    <w:rsid w:val="00FA4BE2"/>
    <w:rsid w:val="00FA4C73"/>
    <w:rsid w:val="00FA60A1"/>
    <w:rsid w:val="00FA7362"/>
    <w:rsid w:val="00FB33CB"/>
    <w:rsid w:val="00FB4D03"/>
    <w:rsid w:val="00FC0640"/>
    <w:rsid w:val="00FC16F6"/>
    <w:rsid w:val="00FC5E75"/>
    <w:rsid w:val="00FD416E"/>
    <w:rsid w:val="00FE19EB"/>
    <w:rsid w:val="00FE613D"/>
    <w:rsid w:val="00FF247E"/>
    <w:rsid w:val="00FF4D1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1750E0"/>
  <w15:chartTrackingRefBased/>
  <w15:docId w15:val="{EBDB2CA9-049A-4B0B-B3B7-13562BC1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AD7E77"/>
    <w:pPr>
      <w:spacing w:before="120"/>
      <w:jc w:val="both"/>
    </w:pPr>
    <w:rPr>
      <w:rFonts w:ascii="Arial" w:hAnsi="Arial"/>
      <w:sz w:val="21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CE1340"/>
    <w:pPr>
      <w:numPr>
        <w:numId w:val="1"/>
      </w:numPr>
      <w:spacing w:before="240" w:after="120" w:line="360" w:lineRule="auto"/>
      <w:jc w:val="left"/>
      <w:outlineLvl w:val="0"/>
    </w:pPr>
    <w:rPr>
      <w:b/>
      <w:lang w:val="x-none"/>
    </w:rPr>
  </w:style>
  <w:style w:type="paragraph" w:styleId="berschrift2">
    <w:name w:val="heading 2"/>
    <w:basedOn w:val="Standard"/>
    <w:next w:val="Standard"/>
    <w:qFormat/>
    <w:pPr>
      <w:tabs>
        <w:tab w:val="num" w:pos="0"/>
      </w:tabs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5z0">
    <w:name w:val="WW8Num5z0"/>
    <w:rPr>
      <w:rFonts w:ascii="Wingdings" w:hAnsi="Wingdings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6z6">
    <w:name w:val="WW8Num6z6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1">
    <w:name w:val="WW8Num3z1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sid w:val="00FB4D03"/>
    <w:rPr>
      <w:rFonts w:ascii="Arial" w:hAnsi="Arial" w:cs="Arial"/>
      <w:b/>
      <w:sz w:val="22"/>
      <w:szCs w:val="24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Arial" w:eastAsia="Times New Roman" w:hAnsi="Arial" w:cs="Aria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4z0">
    <w:name w:val="WW8Num14z0"/>
    <w:rPr>
      <w:sz w:val="16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Courier New" w:hAnsi="Courier New"/>
    </w:rPr>
  </w:style>
  <w:style w:type="character" w:customStyle="1" w:styleId="WW8Num16z3">
    <w:name w:val="WW8Num16z3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/>
    </w:rPr>
  </w:style>
  <w:style w:type="character" w:customStyle="1" w:styleId="WW8Num19z0">
    <w:name w:val="WW8Num19z0"/>
    <w:rPr>
      <w:rFonts w:ascii="Wingdings" w:hAnsi="Wingdings"/>
    </w:rPr>
  </w:style>
  <w:style w:type="character" w:customStyle="1" w:styleId="WW8Num19z1">
    <w:name w:val="WW8Num19z1"/>
    <w:rPr>
      <w:rFonts w:ascii="Courier New" w:hAnsi="Courier New"/>
    </w:rPr>
  </w:style>
  <w:style w:type="character" w:customStyle="1" w:styleId="WW8Num19z4">
    <w:name w:val="WW8Num19z4"/>
    <w:rPr>
      <w:rFonts w:ascii="Courier New" w:hAnsi="Courier New" w:cs="Courier New"/>
    </w:rPr>
  </w:style>
  <w:style w:type="character" w:customStyle="1" w:styleId="WW8Num19z6">
    <w:name w:val="WW8Num19z6"/>
    <w:rPr>
      <w:rFonts w:ascii="Symbol" w:hAnsi="Symbol"/>
    </w:rPr>
  </w:style>
  <w:style w:type="character" w:customStyle="1" w:styleId="WW8Num21z0">
    <w:name w:val="WW8Num21z0"/>
    <w:rPr>
      <w:rFonts w:ascii="Wingdings" w:hAnsi="Wingdings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1z4">
    <w:name w:val="WW8Num21z4"/>
    <w:rPr>
      <w:rFonts w:ascii="Courier New" w:hAnsi="Courier New" w:cs="Courier New"/>
    </w:rPr>
  </w:style>
  <w:style w:type="character" w:customStyle="1" w:styleId="WW8Num23z0">
    <w:name w:val="WW8Num23z0"/>
    <w:rPr>
      <w:rFonts w:ascii="Courier New" w:hAnsi="Courier New"/>
    </w:rPr>
  </w:style>
  <w:style w:type="character" w:customStyle="1" w:styleId="WW8Num23z1">
    <w:name w:val="WW8Num23z1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3z4">
    <w:name w:val="WW8Num23z4"/>
    <w:rPr>
      <w:rFonts w:ascii="Courier New" w:hAnsi="Courier New" w:cs="Courier New"/>
    </w:rPr>
  </w:style>
  <w:style w:type="character" w:customStyle="1" w:styleId="WW8Num24z0">
    <w:name w:val="WW8Num24z0"/>
    <w:rPr>
      <w:rFonts w:ascii="Wingdings" w:hAnsi="Wingdings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3">
    <w:name w:val="WW8Num24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styleId="Seitenzahl">
    <w:name w:val="page number"/>
    <w:basedOn w:val="WW-Absatz-Standardschriftart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Kommentarzeichen1">
    <w:name w:val="Kommentarzeichen1"/>
    <w:rPr>
      <w:sz w:val="16"/>
      <w:szCs w:val="16"/>
    </w:rPr>
  </w:style>
  <w:style w:type="character" w:customStyle="1" w:styleId="Nummerierungszeichen">
    <w:name w:val="Nummerierungszeichen"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Pr>
      <w:b/>
      <w:lang w:val="x-none"/>
    </w:rPr>
  </w:style>
  <w:style w:type="paragraph" w:styleId="Liste">
    <w:name w:val="List"/>
    <w:basedOn w:val="Textkrper"/>
    <w:rPr>
      <w:rFonts w:cs="Mangal"/>
    </w:rPr>
  </w:style>
  <w:style w:type="paragraph" w:customStyle="1" w:styleId="Beschriftung1">
    <w:name w:val="Beschriftung1"/>
    <w:basedOn w:val="Standard"/>
    <w:pPr>
      <w:suppressLineNumbers/>
      <w:spacing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AD7E77"/>
    <w:pPr>
      <w:tabs>
        <w:tab w:val="right" w:pos="8504"/>
      </w:tabs>
    </w:pPr>
    <w:rPr>
      <w:sz w:val="18"/>
      <w:lang w:val="x-none"/>
    </w:rPr>
  </w:style>
  <w:style w:type="paragraph" w:styleId="Kopfzeile">
    <w:name w:val="header"/>
    <w:basedOn w:val="Standard"/>
    <w:link w:val="KopfzeileZchn"/>
    <w:uiPriority w:val="99"/>
    <w:rsid w:val="00CA1BE3"/>
    <w:pPr>
      <w:tabs>
        <w:tab w:val="center" w:pos="4819"/>
        <w:tab w:val="right" w:pos="9071"/>
      </w:tabs>
      <w:spacing w:before="0"/>
    </w:pPr>
    <w:rPr>
      <w:sz w:val="18"/>
      <w:lang w:val="x-none"/>
    </w:rPr>
  </w:style>
  <w:style w:type="paragraph" w:customStyle="1" w:styleId="Normaltext">
    <w:name w:val="Normaltext"/>
    <w:basedOn w:val="Standard"/>
    <w:pPr>
      <w:spacing w:line="360" w:lineRule="exact"/>
    </w:pPr>
  </w:style>
  <w:style w:type="paragraph" w:customStyle="1" w:styleId="Einrck1">
    <w:name w:val="Einrück1"/>
    <w:basedOn w:val="Normaltext"/>
    <w:pPr>
      <w:ind w:left="425" w:hanging="425"/>
    </w:pPr>
  </w:style>
  <w:style w:type="paragraph" w:customStyle="1" w:styleId="Einrck2">
    <w:name w:val="Einrück2"/>
    <w:basedOn w:val="Einrck1"/>
    <w:pPr>
      <w:ind w:left="850"/>
    </w:pPr>
  </w:style>
  <w:style w:type="paragraph" w:customStyle="1" w:styleId="Einrck3">
    <w:name w:val="Einrück3"/>
    <w:basedOn w:val="Einrck2"/>
    <w:pPr>
      <w:ind w:left="1276"/>
    </w:pPr>
  </w:style>
  <w:style w:type="paragraph" w:customStyle="1" w:styleId="Einrck4">
    <w:name w:val="Einrück4"/>
    <w:basedOn w:val="Einrck3"/>
    <w:pPr>
      <w:ind w:left="1701"/>
    </w:pPr>
  </w:style>
  <w:style w:type="paragraph" w:customStyle="1" w:styleId="Standort">
    <w:name w:val="Standort"/>
    <w:basedOn w:val="Standard"/>
    <w:pPr>
      <w:tabs>
        <w:tab w:val="left" w:pos="5387"/>
      </w:tabs>
    </w:pPr>
  </w:style>
  <w:style w:type="paragraph" w:styleId="Funotentext">
    <w:name w:val="footnote text"/>
    <w:basedOn w:val="Standard"/>
    <w:pPr>
      <w:spacing w:after="120"/>
      <w:ind w:left="567" w:hanging="567"/>
    </w:pPr>
  </w:style>
  <w:style w:type="paragraph" w:customStyle="1" w:styleId="Textkrper21">
    <w:name w:val="Textkörper 21"/>
    <w:basedOn w:val="Standard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pPr>
      <w:ind w:left="240"/>
    </w:pPr>
  </w:style>
  <w:style w:type="paragraph" w:styleId="Verzeichnis3">
    <w:name w:val="toc 3"/>
    <w:basedOn w:val="Standard"/>
    <w:next w:val="Standard"/>
    <w:uiPriority w:val="39"/>
    <w:pPr>
      <w:ind w:left="480"/>
    </w:pPr>
  </w:style>
  <w:style w:type="paragraph" w:styleId="Verzeichnis4">
    <w:name w:val="toc 4"/>
    <w:basedOn w:val="Standard"/>
    <w:next w:val="Standard"/>
    <w:pPr>
      <w:ind w:left="720"/>
    </w:pPr>
  </w:style>
  <w:style w:type="paragraph" w:styleId="Verzeichnis5">
    <w:name w:val="toc 5"/>
    <w:basedOn w:val="Standard"/>
    <w:next w:val="Standard"/>
    <w:pPr>
      <w:ind w:left="960"/>
    </w:pPr>
  </w:style>
  <w:style w:type="paragraph" w:styleId="Verzeichnis6">
    <w:name w:val="toc 6"/>
    <w:basedOn w:val="Standard"/>
    <w:next w:val="Standard"/>
    <w:pPr>
      <w:ind w:left="1200"/>
    </w:pPr>
  </w:style>
  <w:style w:type="paragraph" w:styleId="Verzeichnis7">
    <w:name w:val="toc 7"/>
    <w:basedOn w:val="Standard"/>
    <w:next w:val="Standard"/>
    <w:pPr>
      <w:ind w:left="1440"/>
    </w:pPr>
  </w:style>
  <w:style w:type="paragraph" w:styleId="Verzeichnis8">
    <w:name w:val="toc 8"/>
    <w:basedOn w:val="Standard"/>
    <w:next w:val="Standard"/>
    <w:pPr>
      <w:ind w:left="1680"/>
    </w:pPr>
  </w:style>
  <w:style w:type="paragraph" w:styleId="Verzeichnis9">
    <w:name w:val="toc 9"/>
    <w:basedOn w:val="Standard"/>
    <w:next w:val="Standard"/>
    <w:pPr>
      <w:ind w:left="1920"/>
    </w:pPr>
  </w:style>
  <w:style w:type="paragraph" w:styleId="Sprechblasentext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customStyle="1" w:styleId="Formatvorlageberschrift2Arial">
    <w:name w:val="Formatvorlage Überschrift 2 + Arial"/>
    <w:basedOn w:val="berschrift2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pPr>
      <w:ind w:left="440" w:hanging="440"/>
      <w:jc w:val="left"/>
    </w:pPr>
  </w:style>
  <w:style w:type="paragraph" w:customStyle="1" w:styleId="TxBrt9">
    <w:name w:val="TxBr_t9"/>
    <w:basedOn w:val="Standard"/>
    <w:pPr>
      <w:widowControl w:val="0"/>
      <w:spacing w:line="240" w:lineRule="atLeast"/>
      <w:jc w:val="left"/>
    </w:pPr>
  </w:style>
  <w:style w:type="paragraph" w:customStyle="1" w:styleId="Default">
    <w:name w:val="Default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Pr>
      <w:rFonts w:cs="Times New Roman"/>
      <w:color w:val="auto"/>
    </w:rPr>
  </w:style>
  <w:style w:type="paragraph" w:customStyle="1" w:styleId="TxBrp5">
    <w:name w:val="TxBr_p5"/>
    <w:basedOn w:val="Standard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link w:val="ListenabsatzZchn"/>
    <w:uiPriority w:val="99"/>
    <w:qFormat/>
    <w:rsid w:val="00FB4D03"/>
    <w:pPr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A1BE3"/>
    <w:rPr>
      <w:rFonts w:ascii="Arial" w:hAnsi="Arial"/>
      <w:sz w:val="18"/>
      <w:lang w:val="x-none"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AD7E77"/>
    <w:rPr>
      <w:rFonts w:ascii="Arial" w:hAnsi="Arial"/>
      <w:sz w:val="18"/>
      <w:lang w:val="x-none"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  <w:lang w:val="x-none" w:eastAsia="x-none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CE1340"/>
    <w:rPr>
      <w:rFonts w:ascii="Arial" w:hAnsi="Arial"/>
      <w:b/>
      <w:sz w:val="21"/>
      <w:lang w:val="x-none"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  <w:lang w:val="x-none" w:eastAsia="x-none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  <w:style w:type="character" w:customStyle="1" w:styleId="ListenabsatzZchn">
    <w:name w:val="Listenabsatz Zchn"/>
    <w:link w:val="Listenabsatz"/>
    <w:uiPriority w:val="99"/>
    <w:rsid w:val="00FB4D03"/>
    <w:rPr>
      <w:rFonts w:ascii="Calibri" w:eastAsia="Calibri" w:hAnsi="Calibri"/>
      <w:sz w:val="21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FB4D0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06d80470-703a-41f5-946b-580083b01260</BSO999929>
</file>

<file path=customXml/itemProps1.xml><?xml version="1.0" encoding="utf-8"?>
<ds:datastoreItem xmlns:ds="http://schemas.openxmlformats.org/officeDocument/2006/customXml" ds:itemID="{A37E5D58-505F-48EC-88E2-64EEE8068EE7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Nadja Steffensen</dc:creator>
  <cp:keywords/>
  <cp:lastModifiedBy>Cihan Çevirme</cp:lastModifiedBy>
  <cp:revision>7</cp:revision>
  <cp:lastPrinted>2017-05-13T13:50:00Z</cp:lastPrinted>
  <dcterms:created xsi:type="dcterms:W3CDTF">2026-05-28T15:14:00Z</dcterms:created>
  <dcterms:modified xsi:type="dcterms:W3CDTF">2026-10-13T11:03:00Z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