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F37F09" w14:textId="77777777" w:rsidR="003717EB" w:rsidRDefault="003717EB" w:rsidP="00305732">
      <w:pPr>
        <w:pStyle w:val="Listenabsatz"/>
        <w:ind w:left="0"/>
        <w:jc w:val="center"/>
        <w:rPr>
          <w:rFonts w:ascii="Arial" w:hAnsi="Arial" w:cs="Arial"/>
          <w:b/>
          <w:bCs/>
          <w:sz w:val="20"/>
        </w:rPr>
      </w:pPr>
    </w:p>
    <w:p w14:paraId="479242BD" w14:textId="341CB90A" w:rsidR="00305732" w:rsidRDefault="00305732" w:rsidP="00305732">
      <w:pPr>
        <w:pStyle w:val="Listenabsatz"/>
        <w:ind w:left="0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(</w:t>
      </w:r>
      <w:r w:rsidRPr="00FB511A">
        <w:rPr>
          <w:rFonts w:ascii="Arial" w:hAnsi="Arial" w:cs="Arial"/>
          <w:b/>
          <w:bCs/>
          <w:sz w:val="20"/>
        </w:rPr>
        <w:t xml:space="preserve">Angabe über Ausschlussgründe gemäß </w:t>
      </w:r>
      <w:bookmarkStart w:id="0" w:name="_Hlk138954988"/>
      <w:r w:rsidRPr="00FB511A">
        <w:rPr>
          <w:rFonts w:ascii="Arial" w:hAnsi="Arial" w:cs="Arial"/>
          <w:b/>
          <w:bCs/>
          <w:sz w:val="20"/>
        </w:rPr>
        <w:t xml:space="preserve">§ 31 UVgO </w:t>
      </w:r>
      <w:r>
        <w:rPr>
          <w:rFonts w:ascii="Arial" w:hAnsi="Arial" w:cs="Arial"/>
          <w:b/>
          <w:bCs/>
          <w:sz w:val="20"/>
        </w:rPr>
        <w:t>i. V. m.</w:t>
      </w:r>
      <w:r w:rsidRPr="00FB511A">
        <w:rPr>
          <w:rFonts w:ascii="Arial" w:hAnsi="Arial" w:cs="Arial"/>
          <w:b/>
          <w:bCs/>
          <w:sz w:val="20"/>
        </w:rPr>
        <w:t xml:space="preserve"> </w:t>
      </w:r>
      <w:bookmarkEnd w:id="0"/>
      <w:r w:rsidRPr="00FB511A">
        <w:rPr>
          <w:rFonts w:ascii="Arial" w:hAnsi="Arial" w:cs="Arial"/>
          <w:b/>
          <w:bCs/>
          <w:sz w:val="20"/>
        </w:rPr>
        <w:t>§</w:t>
      </w:r>
      <w:r>
        <w:rPr>
          <w:rFonts w:ascii="Arial" w:hAnsi="Arial" w:cs="Arial"/>
          <w:b/>
          <w:bCs/>
          <w:sz w:val="20"/>
        </w:rPr>
        <w:t xml:space="preserve">§ </w:t>
      </w:r>
      <w:r w:rsidRPr="00FB511A">
        <w:rPr>
          <w:rFonts w:ascii="Arial" w:hAnsi="Arial" w:cs="Arial"/>
          <w:b/>
          <w:bCs/>
          <w:sz w:val="20"/>
        </w:rPr>
        <w:t>123</w:t>
      </w:r>
      <w:r>
        <w:rPr>
          <w:rFonts w:ascii="Arial" w:hAnsi="Arial" w:cs="Arial"/>
          <w:b/>
          <w:bCs/>
          <w:sz w:val="20"/>
        </w:rPr>
        <w:t>,</w:t>
      </w:r>
      <w:r w:rsidRPr="00FB511A">
        <w:rPr>
          <w:rFonts w:ascii="Arial" w:hAnsi="Arial" w:cs="Arial"/>
          <w:b/>
          <w:bCs/>
          <w:sz w:val="20"/>
        </w:rPr>
        <w:t xml:space="preserve"> 124 GWB</w:t>
      </w:r>
      <w:r>
        <w:rPr>
          <w:rFonts w:ascii="Arial" w:hAnsi="Arial" w:cs="Arial"/>
          <w:b/>
          <w:bCs/>
          <w:sz w:val="20"/>
        </w:rPr>
        <w:t>)</w:t>
      </w:r>
    </w:p>
    <w:p w14:paraId="51173915" w14:textId="77777777" w:rsidR="00305732" w:rsidRPr="002A49B8" w:rsidRDefault="00305732" w:rsidP="00305732">
      <w:pPr>
        <w:pStyle w:val="Listenabsatz"/>
        <w:spacing w:after="120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02F5AE1A" w14:textId="10E657D8" w:rsidR="00305732" w:rsidRDefault="00305732" w:rsidP="00305732">
      <w:pPr>
        <w:tabs>
          <w:tab w:val="left" w:pos="7245"/>
        </w:tabs>
        <w:spacing w:after="120" w:line="276" w:lineRule="auto"/>
        <w:ind w:left="426" w:hanging="426"/>
        <w:rPr>
          <w:rFonts w:cs="Arial"/>
        </w:rPr>
      </w:pPr>
      <w:r w:rsidRPr="00FB511A">
        <w:rPr>
          <w:rFonts w:cs="Arial"/>
          <w:b/>
          <w:bCs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FB511A">
        <w:rPr>
          <w:rFonts w:cs="Arial"/>
          <w:b/>
          <w:bCs/>
        </w:rPr>
        <w:instrText xml:space="preserve"> FORMCHECKBOX </w:instrText>
      </w:r>
      <w:r w:rsidRPr="00FB511A">
        <w:rPr>
          <w:rFonts w:cs="Arial"/>
          <w:b/>
          <w:bCs/>
        </w:rPr>
      </w:r>
      <w:r w:rsidRPr="00FB511A">
        <w:rPr>
          <w:rFonts w:cs="Arial"/>
          <w:b/>
          <w:bCs/>
        </w:rPr>
        <w:fldChar w:fldCharType="separate"/>
      </w:r>
      <w:r w:rsidRPr="00FB511A">
        <w:rPr>
          <w:rFonts w:cs="Arial"/>
          <w:b/>
          <w:bCs/>
        </w:rPr>
        <w:fldChar w:fldCharType="end"/>
      </w:r>
      <w:r w:rsidRPr="00FB511A">
        <w:rPr>
          <w:rFonts w:cs="Arial"/>
          <w:b/>
          <w:bCs/>
        </w:rPr>
        <w:t xml:space="preserve"> </w:t>
      </w:r>
      <w:r w:rsidRPr="00FB511A">
        <w:rPr>
          <w:rFonts w:cs="Arial"/>
          <w:b/>
          <w:bCs/>
        </w:rPr>
        <w:tab/>
      </w:r>
      <w:r w:rsidRPr="00FB511A">
        <w:rPr>
          <w:rFonts w:cs="Arial"/>
        </w:rPr>
        <w:t xml:space="preserve">Ich/Wir erkläre(n), dass für mein/unser Unternehmen </w:t>
      </w:r>
      <w:r w:rsidRPr="00256990">
        <w:rPr>
          <w:rFonts w:cs="Arial"/>
          <w:b/>
          <w:bCs/>
        </w:rPr>
        <w:t>keine</w:t>
      </w:r>
      <w:r w:rsidRPr="00FB511A">
        <w:rPr>
          <w:rFonts w:cs="Arial"/>
        </w:rPr>
        <w:t xml:space="preserve"> Ausschlussgründe gemäß den </w:t>
      </w:r>
      <w:r w:rsidR="003717EB" w:rsidRPr="003717EB">
        <w:rPr>
          <w:rFonts w:cs="Arial"/>
        </w:rPr>
        <w:t xml:space="preserve">§ 31 </w:t>
      </w:r>
      <w:proofErr w:type="spellStart"/>
      <w:r w:rsidR="003717EB" w:rsidRPr="003717EB">
        <w:rPr>
          <w:rFonts w:cs="Arial"/>
        </w:rPr>
        <w:t>UVgO</w:t>
      </w:r>
      <w:proofErr w:type="spellEnd"/>
      <w:r w:rsidR="003717EB" w:rsidRPr="003717EB">
        <w:rPr>
          <w:rFonts w:cs="Arial"/>
        </w:rPr>
        <w:t xml:space="preserve"> i. V. m. </w:t>
      </w:r>
      <w:r w:rsidRPr="00FB511A">
        <w:rPr>
          <w:rFonts w:cs="Arial"/>
        </w:rPr>
        <w:t>§§</w:t>
      </w:r>
      <w:r>
        <w:rPr>
          <w:rFonts w:cs="Arial"/>
        </w:rPr>
        <w:t> </w:t>
      </w:r>
      <w:r w:rsidRPr="00FB511A">
        <w:rPr>
          <w:rFonts w:cs="Arial"/>
        </w:rPr>
        <w:t>123 und 124 GWB vorliegen, die meine/unsere Zuverlässigkeit in Frage stellen.</w:t>
      </w:r>
    </w:p>
    <w:p w14:paraId="2BC60715" w14:textId="77777777" w:rsidR="00305732" w:rsidRDefault="00305732" w:rsidP="00305732">
      <w:pPr>
        <w:tabs>
          <w:tab w:val="left" w:pos="7245"/>
        </w:tabs>
        <w:spacing w:after="120" w:line="276" w:lineRule="auto"/>
        <w:ind w:left="426" w:hanging="426"/>
        <w:rPr>
          <w:rFonts w:cs="Arial"/>
        </w:rPr>
      </w:pPr>
    </w:p>
    <w:p w14:paraId="663195B1" w14:textId="41DAFD45" w:rsidR="00305732" w:rsidRDefault="00305732" w:rsidP="00305732">
      <w:pPr>
        <w:tabs>
          <w:tab w:val="left" w:pos="7245"/>
        </w:tabs>
        <w:spacing w:after="120" w:line="276" w:lineRule="auto"/>
        <w:ind w:left="426" w:hanging="426"/>
        <w:rPr>
          <w:rFonts w:cs="Arial"/>
        </w:rPr>
      </w:pPr>
      <w:r w:rsidRPr="00FB511A">
        <w:rPr>
          <w:rFonts w:cs="Arial"/>
          <w:b/>
          <w:bCs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FB511A">
        <w:rPr>
          <w:rFonts w:cs="Arial"/>
          <w:b/>
          <w:bCs/>
        </w:rPr>
        <w:instrText xml:space="preserve"> FORMCHECKBOX </w:instrText>
      </w:r>
      <w:r w:rsidRPr="00FB511A">
        <w:rPr>
          <w:rFonts w:cs="Arial"/>
          <w:b/>
          <w:bCs/>
        </w:rPr>
      </w:r>
      <w:r w:rsidRPr="00FB511A">
        <w:rPr>
          <w:rFonts w:cs="Arial"/>
          <w:b/>
          <w:bCs/>
        </w:rPr>
        <w:fldChar w:fldCharType="separate"/>
      </w:r>
      <w:r w:rsidRPr="00FB511A">
        <w:rPr>
          <w:rFonts w:cs="Arial"/>
          <w:b/>
          <w:bCs/>
        </w:rPr>
        <w:fldChar w:fldCharType="end"/>
      </w:r>
      <w:r w:rsidRPr="00FB511A">
        <w:rPr>
          <w:rFonts w:cs="Arial"/>
          <w:b/>
          <w:bCs/>
        </w:rPr>
        <w:t xml:space="preserve"> </w:t>
      </w:r>
      <w:r w:rsidRPr="00FB511A">
        <w:rPr>
          <w:rFonts w:cs="Arial"/>
          <w:b/>
          <w:bCs/>
        </w:rPr>
        <w:tab/>
      </w:r>
      <w:r w:rsidRPr="00FB511A">
        <w:rPr>
          <w:rFonts w:cs="Arial"/>
        </w:rPr>
        <w:t xml:space="preserve">Ich/Wir erkläre(n), dass für mein/unser Unternehmen </w:t>
      </w:r>
      <w:r w:rsidRPr="00A762EA">
        <w:rPr>
          <w:rFonts w:cs="Arial"/>
          <w:b/>
          <w:bCs/>
        </w:rPr>
        <w:t>folgende</w:t>
      </w:r>
      <w:r w:rsidRPr="00FB511A">
        <w:rPr>
          <w:rFonts w:cs="Arial"/>
        </w:rPr>
        <w:t xml:space="preserve"> Ausschluss</w:t>
      </w:r>
      <w:r>
        <w:rPr>
          <w:rFonts w:cs="Arial"/>
        </w:rPr>
        <w:t>gründe</w:t>
      </w:r>
      <w:r w:rsidRPr="00FB511A">
        <w:rPr>
          <w:rFonts w:cs="Arial"/>
        </w:rPr>
        <w:t xml:space="preserve"> gemäß </w:t>
      </w:r>
      <w:r w:rsidR="003717EB" w:rsidRPr="003717EB">
        <w:rPr>
          <w:rFonts w:cs="Arial"/>
        </w:rPr>
        <w:t xml:space="preserve">§ 31 </w:t>
      </w:r>
      <w:proofErr w:type="spellStart"/>
      <w:r w:rsidR="003717EB" w:rsidRPr="003717EB">
        <w:rPr>
          <w:rFonts w:cs="Arial"/>
        </w:rPr>
        <w:t>UVgO</w:t>
      </w:r>
      <w:proofErr w:type="spellEnd"/>
      <w:r w:rsidR="003717EB" w:rsidRPr="003717EB">
        <w:rPr>
          <w:rFonts w:cs="Arial"/>
        </w:rPr>
        <w:t xml:space="preserve"> i. V. m. </w:t>
      </w:r>
      <w:r w:rsidRPr="00FB511A">
        <w:rPr>
          <w:rFonts w:cs="Arial"/>
        </w:rPr>
        <w:t>§§</w:t>
      </w:r>
      <w:r>
        <w:rPr>
          <w:rFonts w:cs="Arial"/>
        </w:rPr>
        <w:t> </w:t>
      </w:r>
      <w:r w:rsidRPr="00FB511A">
        <w:rPr>
          <w:rFonts w:cs="Arial"/>
        </w:rPr>
        <w:t>123</w:t>
      </w:r>
      <w:r>
        <w:rPr>
          <w:rFonts w:cs="Arial"/>
        </w:rPr>
        <w:t xml:space="preserve">, </w:t>
      </w:r>
      <w:r w:rsidRPr="00FB511A">
        <w:rPr>
          <w:rFonts w:cs="Arial"/>
        </w:rPr>
        <w:t xml:space="preserve">124 GWB </w:t>
      </w:r>
      <w:r>
        <w:rPr>
          <w:rFonts w:cs="Arial"/>
        </w:rPr>
        <w:t xml:space="preserve">vorliegen </w:t>
      </w:r>
      <w:r w:rsidRPr="003643F6">
        <w:rPr>
          <w:rFonts w:cs="Arial"/>
        </w:rPr>
        <w:t xml:space="preserve">(ggf. </w:t>
      </w:r>
      <w:r>
        <w:rPr>
          <w:rFonts w:cs="Arial"/>
        </w:rPr>
        <w:t xml:space="preserve">auf beigefügte </w:t>
      </w:r>
      <w:r w:rsidRPr="003643F6">
        <w:rPr>
          <w:rFonts w:cs="Arial"/>
        </w:rPr>
        <w:t>Anlage verw</w:t>
      </w:r>
      <w:r>
        <w:rPr>
          <w:rFonts w:cs="Arial"/>
        </w:rPr>
        <w:t>eisen</w:t>
      </w:r>
      <w:r w:rsidRPr="003643F6">
        <w:rPr>
          <w:rFonts w:cs="Arial"/>
        </w:rPr>
        <w:t>)</w:t>
      </w:r>
      <w:r>
        <w:rPr>
          <w:rFonts w:cs="Arial"/>
        </w:rPr>
        <w:t>:</w:t>
      </w:r>
    </w:p>
    <w:p w14:paraId="17A77F47" w14:textId="4CFF797C" w:rsidR="00305732" w:rsidRDefault="00305732" w:rsidP="00305732">
      <w:pPr>
        <w:tabs>
          <w:tab w:val="left" w:pos="7245"/>
        </w:tabs>
        <w:spacing w:after="120" w:line="276" w:lineRule="auto"/>
        <w:ind w:left="426"/>
        <w:rPr>
          <w:rFonts w:cs="Arial"/>
        </w:rPr>
      </w:pPr>
      <w:r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2D53B351" w14:textId="77777777" w:rsidR="003717EB" w:rsidRPr="00305732" w:rsidRDefault="003717EB" w:rsidP="00305732">
      <w:pPr>
        <w:tabs>
          <w:tab w:val="left" w:pos="7245"/>
        </w:tabs>
        <w:spacing w:after="120" w:line="276" w:lineRule="auto"/>
        <w:ind w:left="426"/>
        <w:rPr>
          <w:rFonts w:cs="Arial"/>
        </w:rPr>
      </w:pPr>
    </w:p>
    <w:p w14:paraId="7C758FAE" w14:textId="33BBC827" w:rsidR="00305732" w:rsidRDefault="00305732" w:rsidP="003717EB">
      <w:pPr>
        <w:tabs>
          <w:tab w:val="left" w:pos="1276"/>
          <w:tab w:val="left" w:pos="7245"/>
        </w:tabs>
        <w:spacing w:after="120" w:line="276" w:lineRule="auto"/>
        <w:rPr>
          <w:rFonts w:cs="Arial"/>
        </w:rPr>
      </w:pPr>
      <w:r w:rsidRPr="00FB511A">
        <w:rPr>
          <w:rFonts w:cs="Arial"/>
          <w:b/>
          <w:bCs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FB511A">
        <w:rPr>
          <w:rFonts w:cs="Arial"/>
          <w:b/>
          <w:bCs/>
        </w:rPr>
        <w:instrText xml:space="preserve"> FORMCHECKBOX </w:instrText>
      </w:r>
      <w:r w:rsidRPr="00FB511A">
        <w:rPr>
          <w:rFonts w:cs="Arial"/>
          <w:b/>
          <w:bCs/>
        </w:rPr>
      </w:r>
      <w:r w:rsidRPr="00FB511A">
        <w:rPr>
          <w:rFonts w:cs="Arial"/>
          <w:b/>
          <w:bCs/>
        </w:rPr>
        <w:fldChar w:fldCharType="separate"/>
      </w:r>
      <w:r w:rsidRPr="00FB511A">
        <w:rPr>
          <w:rFonts w:cs="Arial"/>
          <w:b/>
          <w:bCs/>
        </w:rPr>
        <w:fldChar w:fldCharType="end"/>
      </w:r>
      <w:r>
        <w:rPr>
          <w:rFonts w:cs="Arial"/>
          <w:b/>
          <w:bCs/>
        </w:rPr>
        <w:t xml:space="preserve"> </w:t>
      </w:r>
      <w:r w:rsidRPr="003643F6">
        <w:rPr>
          <w:rFonts w:cs="Arial"/>
        </w:rPr>
        <w:t>Ich/Wir</w:t>
      </w:r>
      <w:r>
        <w:rPr>
          <w:rFonts w:cs="Arial"/>
        </w:rPr>
        <w:t xml:space="preserve"> habe/n dagegen folgende Selbstreinigungsmaßnahmen gemäß </w:t>
      </w:r>
      <w:r w:rsidR="003717EB" w:rsidRPr="003717EB">
        <w:rPr>
          <w:rFonts w:cs="Arial"/>
        </w:rPr>
        <w:t xml:space="preserve">§ 31 </w:t>
      </w:r>
      <w:proofErr w:type="spellStart"/>
      <w:r w:rsidR="003717EB" w:rsidRPr="003717EB">
        <w:rPr>
          <w:rFonts w:cs="Arial"/>
        </w:rPr>
        <w:t>UVgO</w:t>
      </w:r>
      <w:proofErr w:type="spellEnd"/>
      <w:r w:rsidR="003717EB" w:rsidRPr="003717EB">
        <w:rPr>
          <w:rFonts w:cs="Arial"/>
        </w:rPr>
        <w:t xml:space="preserve"> i. V. m. </w:t>
      </w:r>
      <w:r>
        <w:rPr>
          <w:rFonts w:cs="Arial"/>
        </w:rPr>
        <w:t xml:space="preserve">§ 125 GWB ergriffen (ggf. auf beigefügte Anlage verweisen): </w:t>
      </w:r>
    </w:p>
    <w:p w14:paraId="6F22AE63" w14:textId="4516128D" w:rsidR="00305732" w:rsidRDefault="00305732" w:rsidP="00305732">
      <w:pPr>
        <w:tabs>
          <w:tab w:val="left" w:pos="1276"/>
          <w:tab w:val="left" w:pos="7245"/>
        </w:tabs>
        <w:spacing w:after="120" w:line="276" w:lineRule="auto"/>
        <w:ind w:left="426"/>
        <w:rPr>
          <w:rFonts w:cs="Arial"/>
        </w:rPr>
      </w:pPr>
      <w:r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7AD28D4D" w14:textId="77777777" w:rsidR="00305732" w:rsidRPr="002A49B8" w:rsidRDefault="00305732" w:rsidP="00305732">
      <w:pPr>
        <w:tabs>
          <w:tab w:val="left" w:pos="1276"/>
          <w:tab w:val="left" w:pos="7245"/>
        </w:tabs>
        <w:spacing w:after="120" w:line="276" w:lineRule="auto"/>
        <w:ind w:left="426"/>
        <w:rPr>
          <w:rFonts w:cs="Arial"/>
        </w:rPr>
      </w:pPr>
    </w:p>
    <w:p w14:paraId="2088F7B7" w14:textId="77777777" w:rsidR="00305732" w:rsidRDefault="00305732" w:rsidP="00305732">
      <w:pPr>
        <w:tabs>
          <w:tab w:val="left" w:pos="7245"/>
        </w:tabs>
        <w:spacing w:after="120" w:line="276" w:lineRule="auto"/>
        <w:ind w:left="426" w:hanging="426"/>
        <w:rPr>
          <w:rFonts w:cs="Arial"/>
        </w:rPr>
      </w:pPr>
      <w:r w:rsidRPr="00FB511A">
        <w:rPr>
          <w:rFonts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FB511A">
        <w:rPr>
          <w:rFonts w:cs="Arial"/>
        </w:rPr>
        <w:instrText xml:space="preserve"> FORMCHECKBOX </w:instrText>
      </w:r>
      <w:r w:rsidRPr="00FB511A">
        <w:rPr>
          <w:rFonts w:cs="Arial"/>
        </w:rPr>
      </w:r>
      <w:r w:rsidRPr="00FB511A">
        <w:rPr>
          <w:rFonts w:cs="Arial"/>
        </w:rPr>
        <w:fldChar w:fldCharType="separate"/>
      </w:r>
      <w:r w:rsidRPr="00FB511A">
        <w:rPr>
          <w:rFonts w:cs="Arial"/>
        </w:rPr>
        <w:fldChar w:fldCharType="end"/>
      </w:r>
      <w:r w:rsidRPr="00FB511A">
        <w:rPr>
          <w:rFonts w:cs="Arial"/>
        </w:rPr>
        <w:t xml:space="preserve"> </w:t>
      </w:r>
      <w:r w:rsidRPr="00FB511A">
        <w:rPr>
          <w:rFonts w:cs="Arial"/>
        </w:rPr>
        <w:tab/>
        <w:t xml:space="preserve">Ich/Wir erkläre(n), dass ich/wir in den letzten zwei Jahren nicht </w:t>
      </w:r>
    </w:p>
    <w:p w14:paraId="4193E2C0" w14:textId="77777777" w:rsidR="00305732" w:rsidRPr="00C873F1" w:rsidRDefault="00305732" w:rsidP="00305732">
      <w:pPr>
        <w:pStyle w:val="Listenabsatz"/>
        <w:numPr>
          <w:ilvl w:val="0"/>
          <w:numId w:val="49"/>
        </w:numPr>
        <w:tabs>
          <w:tab w:val="left" w:pos="7245"/>
        </w:tabs>
        <w:spacing w:after="120"/>
        <w:ind w:left="851" w:hanging="425"/>
        <w:rPr>
          <w:rFonts w:ascii="Arial" w:hAnsi="Arial" w:cs="Arial"/>
          <w:sz w:val="20"/>
        </w:rPr>
      </w:pPr>
      <w:r w:rsidRPr="00C873F1">
        <w:rPr>
          <w:rFonts w:ascii="Arial" w:hAnsi="Arial" w:cs="Arial"/>
          <w:sz w:val="20"/>
        </w:rPr>
        <w:t>gemäß § 21 Abs. 1 Satz 1 oder 2 Schwarzarbeitsbekämpfungsgesetz oder</w:t>
      </w:r>
    </w:p>
    <w:p w14:paraId="616EAD39" w14:textId="77777777" w:rsidR="00305732" w:rsidRPr="00FB511A" w:rsidRDefault="00305732" w:rsidP="00305732">
      <w:pPr>
        <w:pStyle w:val="Listenabsatz"/>
        <w:numPr>
          <w:ilvl w:val="0"/>
          <w:numId w:val="49"/>
        </w:numPr>
        <w:tabs>
          <w:tab w:val="left" w:pos="7245"/>
        </w:tabs>
        <w:spacing w:after="120"/>
        <w:ind w:left="851" w:hanging="425"/>
        <w:rPr>
          <w:rFonts w:ascii="Arial" w:hAnsi="Arial" w:cs="Arial"/>
          <w:sz w:val="20"/>
        </w:rPr>
      </w:pPr>
      <w:r w:rsidRPr="00FB511A">
        <w:rPr>
          <w:rFonts w:ascii="Arial" w:hAnsi="Arial" w:cs="Arial"/>
          <w:sz w:val="20"/>
        </w:rPr>
        <w:t>gem</w:t>
      </w:r>
      <w:r>
        <w:rPr>
          <w:rFonts w:ascii="Arial" w:hAnsi="Arial" w:cs="Arial"/>
          <w:sz w:val="20"/>
        </w:rPr>
        <w:t>äß</w:t>
      </w:r>
      <w:r w:rsidRPr="00FB511A">
        <w:rPr>
          <w:rFonts w:ascii="Arial" w:hAnsi="Arial" w:cs="Arial"/>
          <w:sz w:val="20"/>
        </w:rPr>
        <w:t xml:space="preserve"> § 21 Abs. 1 Arbeitnehmerentsendegesetz oder</w:t>
      </w:r>
    </w:p>
    <w:p w14:paraId="6DF85CDD" w14:textId="77777777" w:rsidR="00305732" w:rsidRPr="002A49B8" w:rsidRDefault="00305732" w:rsidP="00305732">
      <w:pPr>
        <w:pStyle w:val="Listenabsatz"/>
        <w:numPr>
          <w:ilvl w:val="0"/>
          <w:numId w:val="49"/>
        </w:numPr>
        <w:tabs>
          <w:tab w:val="left" w:pos="7245"/>
        </w:tabs>
        <w:spacing w:after="240"/>
        <w:ind w:left="851" w:hanging="425"/>
        <w:rPr>
          <w:rFonts w:ascii="Arial" w:hAnsi="Arial" w:cs="Arial"/>
          <w:sz w:val="20"/>
        </w:rPr>
      </w:pPr>
      <w:r w:rsidRPr="00FB511A">
        <w:rPr>
          <w:rFonts w:ascii="Arial" w:hAnsi="Arial" w:cs="Arial"/>
          <w:sz w:val="20"/>
        </w:rPr>
        <w:t>gem</w:t>
      </w:r>
      <w:r>
        <w:rPr>
          <w:rFonts w:ascii="Arial" w:hAnsi="Arial" w:cs="Arial"/>
          <w:sz w:val="20"/>
        </w:rPr>
        <w:t>äß</w:t>
      </w:r>
      <w:r w:rsidRPr="00FB511A">
        <w:rPr>
          <w:rFonts w:ascii="Arial" w:hAnsi="Arial" w:cs="Arial"/>
          <w:sz w:val="20"/>
        </w:rPr>
        <w:t xml:space="preserve"> § 19 Abs. 1 Mindestlohngesetz mit einer Freiheitsstrafe von mehr als drei Monaten oder einer Geldstrafe von mehr als 90 Tagessätzen oder einer Geldbuße von mehr als 2.500 Euro belegt worden bin/sind.</w:t>
      </w:r>
    </w:p>
    <w:p w14:paraId="613ECA88" w14:textId="77777777" w:rsidR="00133EE6" w:rsidRDefault="00133EE6" w:rsidP="00380F67">
      <w:pPr>
        <w:autoSpaceDE w:val="0"/>
        <w:autoSpaceDN w:val="0"/>
        <w:adjustRightInd w:val="0"/>
        <w:spacing w:before="60" w:after="120"/>
        <w:ind w:left="284" w:hanging="284"/>
        <w:rPr>
          <w:iCs/>
          <w:lang w:eastAsia="de-D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1C2" w:rsidRPr="00C921A3" w14:paraId="62AD9520" w14:textId="77777777" w:rsidTr="001C01EA">
        <w:trPr>
          <w:cantSplit/>
          <w:trHeight w:val="911"/>
        </w:trPr>
        <w:tc>
          <w:tcPr>
            <w:tcW w:w="9356" w:type="dxa"/>
            <w:shd w:val="clear" w:color="auto" w:fill="D9D9D9"/>
          </w:tcPr>
          <w:p w14:paraId="5CFB55BE" w14:textId="77777777" w:rsidR="00AA01C2" w:rsidRDefault="00AA01C2" w:rsidP="00FA5A02">
            <w:pPr>
              <w:rPr>
                <w:rFonts w:cs="Arial"/>
                <w:b/>
                <w:sz w:val="18"/>
                <w:szCs w:val="18"/>
              </w:rPr>
            </w:pPr>
            <w:r w:rsidRPr="00247320">
              <w:rPr>
                <w:rFonts w:cs="Arial"/>
                <w:b/>
                <w:sz w:val="18"/>
                <w:szCs w:val="18"/>
              </w:rPr>
              <w:t>Ort, Datum, Stempel und Unterschrift(en)</w:t>
            </w:r>
            <w:r>
              <w:rPr>
                <w:rFonts w:cs="Arial"/>
                <w:b/>
                <w:sz w:val="18"/>
                <w:szCs w:val="18"/>
              </w:rPr>
              <w:t xml:space="preserve"> oder Person des Erklärenden nach § 126b BGB</w:t>
            </w:r>
            <w:r w:rsidRPr="00247320">
              <w:rPr>
                <w:rFonts w:cs="Arial"/>
                <w:b/>
                <w:sz w:val="18"/>
                <w:szCs w:val="18"/>
              </w:rPr>
              <w:t>:</w:t>
            </w:r>
          </w:p>
          <w:p w14:paraId="31153F07" w14:textId="77777777" w:rsidR="00AA01C2" w:rsidRPr="00247320" w:rsidRDefault="00AA01C2" w:rsidP="00FA5A02">
            <w:pPr>
              <w:rPr>
                <w:rFonts w:cs="Arial"/>
                <w:b/>
                <w:sz w:val="18"/>
                <w:szCs w:val="18"/>
              </w:rPr>
            </w:pPr>
          </w:p>
          <w:p w14:paraId="171FC3B1" w14:textId="77777777" w:rsidR="00AA01C2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  <w:r w:rsidRPr="00247320">
              <w:rPr>
                <w:rFonts w:cs="Arial"/>
                <w:sz w:val="18"/>
                <w:szCs w:val="18"/>
              </w:rPr>
              <w:t xml:space="preserve"> bei </w:t>
            </w:r>
            <w:r>
              <w:rPr>
                <w:rFonts w:cs="Arial"/>
                <w:sz w:val="18"/>
                <w:szCs w:val="18"/>
              </w:rPr>
              <w:t>Bieter</w:t>
            </w:r>
            <w:r w:rsidRPr="00247320">
              <w:rPr>
                <w:rFonts w:cs="Arial"/>
                <w:sz w:val="18"/>
                <w:szCs w:val="18"/>
              </w:rPr>
              <w:t xml:space="preserve">gemeinschaften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von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  <w:u w:val="single"/>
              </w:rPr>
              <w:t xml:space="preserve">jedem Mitglied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der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Bietergemeinschaft vorzulegen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</w:t>
            </w:r>
          </w:p>
          <w:p w14:paraId="38A3101A" w14:textId="77777777" w:rsidR="00AA01C2" w:rsidRPr="008B4ED0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 bei Einbeziehung von Nachunternehmern auch vom Nachunternehmer vorzulegen –</w:t>
            </w:r>
          </w:p>
        </w:tc>
      </w:tr>
      <w:tr w:rsidR="00AA01C2" w:rsidRPr="00C921A3" w14:paraId="60CE35A9" w14:textId="77777777" w:rsidTr="004563BF">
        <w:trPr>
          <w:trHeight w:val="1265"/>
        </w:trPr>
        <w:tc>
          <w:tcPr>
            <w:tcW w:w="9356" w:type="dxa"/>
            <w:tcBorders>
              <w:bottom w:val="single" w:sz="4" w:space="0" w:color="auto"/>
            </w:tcBorders>
          </w:tcPr>
          <w:p w14:paraId="383EEB1B" w14:textId="77777777" w:rsidR="00AA01C2" w:rsidRPr="00C921A3" w:rsidRDefault="00AA01C2" w:rsidP="00AA01C2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"/>
          </w:p>
        </w:tc>
      </w:tr>
    </w:tbl>
    <w:p w14:paraId="40ECAA48" w14:textId="77777777" w:rsidR="00413F86" w:rsidRPr="00413F86" w:rsidRDefault="00413F86" w:rsidP="004563BF">
      <w:pPr>
        <w:autoSpaceDE w:val="0"/>
        <w:autoSpaceDN w:val="0"/>
        <w:adjustRightInd w:val="0"/>
        <w:ind w:left="284" w:hanging="284"/>
        <w:rPr>
          <w:iCs/>
          <w:lang w:eastAsia="de-DE"/>
        </w:rPr>
      </w:pPr>
    </w:p>
    <w:sectPr w:rsidR="00413F86" w:rsidRPr="00413F86" w:rsidSect="00380F67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499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C09F9" w14:textId="77777777" w:rsidR="009B2AAD" w:rsidRDefault="009B2AAD">
      <w:r>
        <w:separator/>
      </w:r>
    </w:p>
  </w:endnote>
  <w:endnote w:type="continuationSeparator" w:id="0">
    <w:p w14:paraId="4E88FB3C" w14:textId="77777777" w:rsidR="009B2AAD" w:rsidRDefault="009B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3717EB" w:rsidRPr="00CD707D" w14:paraId="6227C9D4" w14:textId="77777777" w:rsidTr="005C7DDB">
      <w:tc>
        <w:tcPr>
          <w:tcW w:w="4323" w:type="dxa"/>
        </w:tcPr>
        <w:p w14:paraId="7C425F1A" w14:textId="77777777" w:rsidR="003717EB" w:rsidRPr="00CD707D" w:rsidRDefault="003717EB" w:rsidP="003717EB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19475F82" w14:textId="77777777" w:rsidR="003717EB" w:rsidRPr="00CD707D" w:rsidRDefault="003717EB" w:rsidP="003717EB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0DE7E8B" w14:textId="1FE701F2" w:rsidR="00B638B5" w:rsidRPr="003717EB" w:rsidRDefault="00B638B5" w:rsidP="003717E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08D4" w14:textId="77777777" w:rsidR="009B2AAD" w:rsidRDefault="009B2AAD">
      <w:r>
        <w:separator/>
      </w:r>
    </w:p>
  </w:footnote>
  <w:footnote w:type="continuationSeparator" w:id="0">
    <w:p w14:paraId="4A761B6E" w14:textId="77777777" w:rsidR="009B2AAD" w:rsidRDefault="009B2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4857"/>
      <w:gridCol w:w="3117"/>
    </w:tblGrid>
    <w:tr w:rsidR="000A2908" w:rsidRPr="000A2908" w14:paraId="396435B9" w14:textId="77777777" w:rsidTr="00EE18DE">
      <w:trPr>
        <w:trHeight w:val="340"/>
      </w:trPr>
      <w:tc>
        <w:tcPr>
          <w:tcW w:w="1380" w:type="dxa"/>
          <w:vAlign w:val="center"/>
        </w:tcPr>
        <w:p w14:paraId="4826CBFB" w14:textId="2045600E" w:rsidR="000A2908" w:rsidRPr="000A2908" w:rsidRDefault="000A2908" w:rsidP="000A290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bookmarkStart w:id="2" w:name="_Hlk124502223"/>
          <w:r w:rsidRPr="000A2908">
            <w:rPr>
              <w:rFonts w:cs="Arial"/>
              <w:sz w:val="18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136C361A" w14:textId="542233F2" w:rsidR="000A2908" w:rsidRPr="000A2908" w:rsidRDefault="000A2908" w:rsidP="000A2908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r w:rsidRPr="000A2908">
            <w:rPr>
              <w:rFonts w:cs="Arial"/>
              <w:sz w:val="18"/>
              <w:szCs w:val="18"/>
            </w:rPr>
            <w:t>ASG Abwasserentsorgung Salzgitter GmbH</w:t>
          </w:r>
        </w:p>
      </w:tc>
    </w:tr>
    <w:tr w:rsidR="000A2908" w:rsidRPr="000A2908" w14:paraId="5FC9AAF7" w14:textId="77777777" w:rsidTr="00EE18DE">
      <w:trPr>
        <w:trHeight w:val="340"/>
      </w:trPr>
      <w:tc>
        <w:tcPr>
          <w:tcW w:w="1380" w:type="dxa"/>
          <w:vAlign w:val="center"/>
        </w:tcPr>
        <w:p w14:paraId="546DCF79" w14:textId="205AA29A" w:rsidR="000A2908" w:rsidRPr="000A2908" w:rsidRDefault="000A2908" w:rsidP="000A290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0A2908">
            <w:rPr>
              <w:rFonts w:cs="Arial"/>
              <w:sz w:val="18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13BD49EC" w14:textId="75248102" w:rsidR="000A2908" w:rsidRPr="000A2908" w:rsidRDefault="000A2908" w:rsidP="000A290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0A2908">
            <w:rPr>
              <w:rFonts w:cs="Arial"/>
              <w:sz w:val="18"/>
              <w:szCs w:val="18"/>
            </w:rPr>
            <w:t>Externer Datenschutzbeauftragter gemäß Art. 37 DS-GVO</w:t>
          </w:r>
        </w:p>
      </w:tc>
    </w:tr>
    <w:tr w:rsidR="000A2908" w:rsidRPr="000A2908" w14:paraId="1A8C22D3" w14:textId="77777777" w:rsidTr="00EE18DE">
      <w:trPr>
        <w:trHeight w:val="340"/>
      </w:trPr>
      <w:tc>
        <w:tcPr>
          <w:tcW w:w="1380" w:type="dxa"/>
          <w:vAlign w:val="center"/>
        </w:tcPr>
        <w:p w14:paraId="56B0A377" w14:textId="77777777" w:rsidR="000A2908" w:rsidRPr="000A2908" w:rsidRDefault="000A2908" w:rsidP="000A290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517BEEFC" w14:textId="77777777" w:rsidR="000A2908" w:rsidRPr="000A2908" w:rsidRDefault="000A2908" w:rsidP="000A290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</w:tr>
    <w:tr w:rsidR="000C1595" w:rsidRPr="000A2908" w14:paraId="10107E4F" w14:textId="77777777" w:rsidTr="00EE18DE">
      <w:trPr>
        <w:trHeight w:val="340"/>
      </w:trPr>
      <w:tc>
        <w:tcPr>
          <w:tcW w:w="6237" w:type="dxa"/>
          <w:gridSpan w:val="2"/>
          <w:vAlign w:val="center"/>
        </w:tcPr>
        <w:p w14:paraId="0D20B400" w14:textId="5982CB36" w:rsidR="000C1595" w:rsidRPr="000A2908" w:rsidRDefault="000C1595" w:rsidP="00EE18DE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 w:val="18"/>
              <w:szCs w:val="18"/>
            </w:rPr>
          </w:pPr>
          <w:r w:rsidRPr="000A2908">
            <w:rPr>
              <w:rFonts w:cs="Arial"/>
              <w:b/>
              <w:bCs/>
              <w:sz w:val="18"/>
              <w:szCs w:val="18"/>
            </w:rPr>
            <w:t>Anlage A3 – Erklärungen zur Zuverlässigkeit</w:t>
          </w:r>
        </w:p>
      </w:tc>
      <w:tc>
        <w:tcPr>
          <w:tcW w:w="3117" w:type="dxa"/>
          <w:vAlign w:val="center"/>
        </w:tcPr>
        <w:p w14:paraId="3AA61215" w14:textId="41E22417" w:rsidR="000C1595" w:rsidRPr="000A2908" w:rsidRDefault="000A2908" w:rsidP="00EE18DE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 w:val="18"/>
              <w:szCs w:val="18"/>
            </w:rPr>
          </w:pPr>
          <w:r w:rsidRPr="000A2908">
            <w:rPr>
              <w:rFonts w:cs="Arial"/>
              <w:b/>
              <w:bCs/>
              <w:sz w:val="18"/>
              <w:szCs w:val="18"/>
            </w:rPr>
            <w:t>Stand</w:t>
          </w:r>
          <w:r w:rsidRPr="000A2908">
            <w:rPr>
              <w:rFonts w:cs="Arial"/>
              <w:sz w:val="18"/>
              <w:szCs w:val="18"/>
            </w:rPr>
            <w:t xml:space="preserve"> </w:t>
          </w:r>
          <w:r w:rsidR="00C9707D">
            <w:rPr>
              <w:rFonts w:cs="Arial"/>
              <w:sz w:val="18"/>
              <w:szCs w:val="18"/>
            </w:rPr>
            <w:t>13</w:t>
          </w:r>
          <w:r w:rsidRPr="000A2908">
            <w:rPr>
              <w:rFonts w:cs="Arial"/>
              <w:sz w:val="18"/>
              <w:szCs w:val="18"/>
            </w:rPr>
            <w:t>.10.2026</w:t>
          </w:r>
        </w:p>
      </w:tc>
    </w:tr>
    <w:bookmarkEnd w:id="2"/>
  </w:tbl>
  <w:p w14:paraId="4161C469" w14:textId="5C3544CB" w:rsidR="00380F67" w:rsidRPr="00380F67" w:rsidRDefault="00380F67" w:rsidP="00380F67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2058534042" o:spid="_x0000_i1025" type="#_x0000_t75" style="width:115.2pt;height:114.6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4716C5D"/>
    <w:multiLevelType w:val="hybridMultilevel"/>
    <w:tmpl w:val="6C58F1BC"/>
    <w:lvl w:ilvl="0" w:tplc="04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5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396132099">
    <w:abstractNumId w:val="0"/>
  </w:num>
  <w:num w:numId="2" w16cid:durableId="732510264">
    <w:abstractNumId w:val="49"/>
  </w:num>
  <w:num w:numId="3" w16cid:durableId="1859539569">
    <w:abstractNumId w:val="13"/>
  </w:num>
  <w:num w:numId="4" w16cid:durableId="1065421306">
    <w:abstractNumId w:val="36"/>
  </w:num>
  <w:num w:numId="5" w16cid:durableId="582835114">
    <w:abstractNumId w:val="9"/>
  </w:num>
  <w:num w:numId="6" w16cid:durableId="1509638275">
    <w:abstractNumId w:val="48"/>
  </w:num>
  <w:num w:numId="7" w16cid:durableId="1714577091">
    <w:abstractNumId w:val="51"/>
  </w:num>
  <w:num w:numId="8" w16cid:durableId="156464172">
    <w:abstractNumId w:val="38"/>
  </w:num>
  <w:num w:numId="9" w16cid:durableId="1628005390">
    <w:abstractNumId w:val="44"/>
  </w:num>
  <w:num w:numId="10" w16cid:durableId="1788817007">
    <w:abstractNumId w:val="16"/>
  </w:num>
  <w:num w:numId="11" w16cid:durableId="799613009">
    <w:abstractNumId w:val="32"/>
  </w:num>
  <w:num w:numId="12" w16cid:durableId="98574817">
    <w:abstractNumId w:val="17"/>
  </w:num>
  <w:num w:numId="13" w16cid:durableId="76171829">
    <w:abstractNumId w:val="37"/>
  </w:num>
  <w:num w:numId="14" w16cid:durableId="1221593403">
    <w:abstractNumId w:val="39"/>
  </w:num>
  <w:num w:numId="15" w16cid:durableId="1488589121">
    <w:abstractNumId w:val="42"/>
  </w:num>
  <w:num w:numId="16" w16cid:durableId="1179808549">
    <w:abstractNumId w:val="40"/>
  </w:num>
  <w:num w:numId="17" w16cid:durableId="60450912">
    <w:abstractNumId w:val="27"/>
  </w:num>
  <w:num w:numId="18" w16cid:durableId="164708744">
    <w:abstractNumId w:val="15"/>
  </w:num>
  <w:num w:numId="19" w16cid:durableId="76169979">
    <w:abstractNumId w:val="11"/>
  </w:num>
  <w:num w:numId="20" w16cid:durableId="1358265504">
    <w:abstractNumId w:val="20"/>
  </w:num>
  <w:num w:numId="21" w16cid:durableId="1016807454">
    <w:abstractNumId w:val="50"/>
  </w:num>
  <w:num w:numId="22" w16cid:durableId="1123381850">
    <w:abstractNumId w:val="47"/>
  </w:num>
  <w:num w:numId="23" w16cid:durableId="1740322563">
    <w:abstractNumId w:val="52"/>
  </w:num>
  <w:num w:numId="24" w16cid:durableId="2094886794">
    <w:abstractNumId w:val="3"/>
  </w:num>
  <w:num w:numId="25" w16cid:durableId="793913746">
    <w:abstractNumId w:val="22"/>
  </w:num>
  <w:num w:numId="26" w16cid:durableId="1636720344">
    <w:abstractNumId w:val="1"/>
  </w:num>
  <w:num w:numId="27" w16cid:durableId="1918858289">
    <w:abstractNumId w:val="0"/>
  </w:num>
  <w:num w:numId="28" w16cid:durableId="1719544526">
    <w:abstractNumId w:val="30"/>
  </w:num>
  <w:num w:numId="29" w16cid:durableId="627593194">
    <w:abstractNumId w:val="19"/>
  </w:num>
  <w:num w:numId="30" w16cid:durableId="584146316">
    <w:abstractNumId w:val="35"/>
  </w:num>
  <w:num w:numId="31" w16cid:durableId="1871918789">
    <w:abstractNumId w:val="46"/>
  </w:num>
  <w:num w:numId="32" w16cid:durableId="122694854">
    <w:abstractNumId w:val="29"/>
  </w:num>
  <w:num w:numId="33" w16cid:durableId="998851530">
    <w:abstractNumId w:val="12"/>
  </w:num>
  <w:num w:numId="34" w16cid:durableId="1057507682">
    <w:abstractNumId w:val="43"/>
  </w:num>
  <w:num w:numId="35" w16cid:durableId="983268875">
    <w:abstractNumId w:val="14"/>
  </w:num>
  <w:num w:numId="36" w16cid:durableId="1624534529">
    <w:abstractNumId w:val="0"/>
  </w:num>
  <w:num w:numId="37" w16cid:durableId="363940704">
    <w:abstractNumId w:val="41"/>
  </w:num>
  <w:num w:numId="38" w16cid:durableId="1980382411">
    <w:abstractNumId w:val="31"/>
  </w:num>
  <w:num w:numId="39" w16cid:durableId="815952130">
    <w:abstractNumId w:val="34"/>
  </w:num>
  <w:num w:numId="40" w16cid:durableId="315568866">
    <w:abstractNumId w:val="24"/>
  </w:num>
  <w:num w:numId="41" w16cid:durableId="1293558498">
    <w:abstractNumId w:val="10"/>
  </w:num>
  <w:num w:numId="42" w16cid:durableId="833953499">
    <w:abstractNumId w:val="28"/>
  </w:num>
  <w:num w:numId="43" w16cid:durableId="2633225">
    <w:abstractNumId w:val="45"/>
  </w:num>
  <w:num w:numId="44" w16cid:durableId="218983717">
    <w:abstractNumId w:val="23"/>
  </w:num>
  <w:num w:numId="45" w16cid:durableId="306983079">
    <w:abstractNumId w:val="18"/>
  </w:num>
  <w:num w:numId="46" w16cid:durableId="870074589">
    <w:abstractNumId w:val="26"/>
  </w:num>
  <w:num w:numId="47" w16cid:durableId="80489757">
    <w:abstractNumId w:val="21"/>
  </w:num>
  <w:num w:numId="48" w16cid:durableId="1753310403">
    <w:abstractNumId w:val="25"/>
  </w:num>
  <w:num w:numId="49" w16cid:durableId="141073848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2908"/>
    <w:rsid w:val="000A38C0"/>
    <w:rsid w:val="000A6A51"/>
    <w:rsid w:val="000B0E3B"/>
    <w:rsid w:val="000B17F0"/>
    <w:rsid w:val="000C1595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04C6"/>
    <w:rsid w:val="00121C70"/>
    <w:rsid w:val="00123453"/>
    <w:rsid w:val="001246E8"/>
    <w:rsid w:val="00130705"/>
    <w:rsid w:val="00131031"/>
    <w:rsid w:val="001331B0"/>
    <w:rsid w:val="00133EE6"/>
    <w:rsid w:val="001345E4"/>
    <w:rsid w:val="0014171A"/>
    <w:rsid w:val="00146F40"/>
    <w:rsid w:val="00147B32"/>
    <w:rsid w:val="001504B3"/>
    <w:rsid w:val="001526EB"/>
    <w:rsid w:val="00154183"/>
    <w:rsid w:val="00154759"/>
    <w:rsid w:val="00156B90"/>
    <w:rsid w:val="00157DE9"/>
    <w:rsid w:val="00157F6A"/>
    <w:rsid w:val="00166BBD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3477"/>
    <w:rsid w:val="001C01EA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412DE"/>
    <w:rsid w:val="00245771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A366E"/>
    <w:rsid w:val="002B12D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05732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717EB"/>
    <w:rsid w:val="00380F6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411653"/>
    <w:rsid w:val="00413F86"/>
    <w:rsid w:val="00415990"/>
    <w:rsid w:val="0042001C"/>
    <w:rsid w:val="00421E5C"/>
    <w:rsid w:val="004255C5"/>
    <w:rsid w:val="004301CA"/>
    <w:rsid w:val="0043022A"/>
    <w:rsid w:val="00433A1D"/>
    <w:rsid w:val="00434291"/>
    <w:rsid w:val="00436445"/>
    <w:rsid w:val="004560CE"/>
    <w:rsid w:val="004563BF"/>
    <w:rsid w:val="004642CC"/>
    <w:rsid w:val="0046431F"/>
    <w:rsid w:val="004714C8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C43CF"/>
    <w:rsid w:val="004D02EB"/>
    <w:rsid w:val="004D07A4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2FB5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05D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1B3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1ACE"/>
    <w:rsid w:val="00774F65"/>
    <w:rsid w:val="00785BF6"/>
    <w:rsid w:val="00797CA9"/>
    <w:rsid w:val="007B0BA6"/>
    <w:rsid w:val="007B5A91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07BD5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43C5"/>
    <w:rsid w:val="0086609D"/>
    <w:rsid w:val="00872776"/>
    <w:rsid w:val="008746CD"/>
    <w:rsid w:val="00875B45"/>
    <w:rsid w:val="008803DF"/>
    <w:rsid w:val="00881D69"/>
    <w:rsid w:val="008831C2"/>
    <w:rsid w:val="0088340E"/>
    <w:rsid w:val="00885836"/>
    <w:rsid w:val="00886B7E"/>
    <w:rsid w:val="008907EE"/>
    <w:rsid w:val="00891558"/>
    <w:rsid w:val="00892927"/>
    <w:rsid w:val="00894662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865DA"/>
    <w:rsid w:val="0099048D"/>
    <w:rsid w:val="00991FF1"/>
    <w:rsid w:val="00994513"/>
    <w:rsid w:val="0099741C"/>
    <w:rsid w:val="009A0B0B"/>
    <w:rsid w:val="009A24E3"/>
    <w:rsid w:val="009A5D01"/>
    <w:rsid w:val="009A6EFD"/>
    <w:rsid w:val="009A7A62"/>
    <w:rsid w:val="009B2AAD"/>
    <w:rsid w:val="009B57CD"/>
    <w:rsid w:val="009C13E1"/>
    <w:rsid w:val="009C195A"/>
    <w:rsid w:val="009D1235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61CB1"/>
    <w:rsid w:val="00A74442"/>
    <w:rsid w:val="00A9219E"/>
    <w:rsid w:val="00A92A83"/>
    <w:rsid w:val="00AA01C2"/>
    <w:rsid w:val="00AA3B10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638B5"/>
    <w:rsid w:val="00B67521"/>
    <w:rsid w:val="00B70A53"/>
    <w:rsid w:val="00B73026"/>
    <w:rsid w:val="00B732C0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72B9"/>
    <w:rsid w:val="00BC044E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07D"/>
    <w:rsid w:val="00C975A7"/>
    <w:rsid w:val="00CA069C"/>
    <w:rsid w:val="00CA12D9"/>
    <w:rsid w:val="00CA7210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18DE"/>
    <w:rsid w:val="00EE2AA4"/>
    <w:rsid w:val="00EE3AC1"/>
    <w:rsid w:val="00EE7749"/>
    <w:rsid w:val="00EF221B"/>
    <w:rsid w:val="00F03334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4596"/>
    <w:rsid w:val="00F57518"/>
    <w:rsid w:val="00F57D39"/>
    <w:rsid w:val="00F61616"/>
    <w:rsid w:val="00F6189E"/>
    <w:rsid w:val="00F64677"/>
    <w:rsid w:val="00F71D03"/>
    <w:rsid w:val="00F720EA"/>
    <w:rsid w:val="00F82593"/>
    <w:rsid w:val="00F95384"/>
    <w:rsid w:val="00F97B26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59FA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1DE035"/>
  <w15:docId w15:val="{5783085D-6AEA-42E4-8994-C5FD4B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21E5C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93305-9133-4A46-9D70-4E025FF2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Schäfer</dc:creator>
  <cp:lastModifiedBy>Cihan Çevirme</cp:lastModifiedBy>
  <cp:revision>9</cp:revision>
  <cp:lastPrinted>2017-06-12T10:10:00Z</cp:lastPrinted>
  <dcterms:created xsi:type="dcterms:W3CDTF">2021-05-14T08:38:00Z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