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ADD12EA" w14:textId="23654BF9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Hiermit erkläre/n ich/wir: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161FC422" w14:textId="77777777" w:rsidTr="001F0751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14:paraId="6E2B81CF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Name</w:t>
            </w:r>
            <w:r>
              <w:rPr>
                <w:rFonts w:cs="Arial"/>
                <w:b/>
              </w:rPr>
              <w:t xml:space="preserve"> und</w:t>
            </w:r>
            <w:r w:rsidRPr="00246C9B">
              <w:rPr>
                <w:rFonts w:cs="Arial"/>
                <w:b/>
              </w:rPr>
              <w:t xml:space="preserve"> Anschrift des Nachunternehmers</w:t>
            </w:r>
          </w:p>
        </w:tc>
      </w:tr>
      <w:tr w:rsidR="00ED5146" w:rsidRPr="00246C9B" w14:paraId="25C01ECA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BB40F69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5669F795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3A4C04EB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im Falle der Beauftragung des nachfolgenden Unternehmens</w:t>
      </w:r>
    </w:p>
    <w:p w14:paraId="11657388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3A436414" w14:textId="77777777" w:rsidTr="001F0751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14:paraId="7C0DD8CE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Name</w:t>
            </w:r>
            <w:r>
              <w:rPr>
                <w:rFonts w:cs="Arial"/>
                <w:b/>
              </w:rPr>
              <w:t xml:space="preserve"> und</w:t>
            </w:r>
            <w:r w:rsidRPr="00246C9B">
              <w:rPr>
                <w:rFonts w:cs="Arial"/>
                <w:b/>
              </w:rPr>
              <w:t xml:space="preserve"> Anschrift des B</w:t>
            </w:r>
            <w:r>
              <w:rPr>
                <w:rFonts w:cs="Arial"/>
                <w:b/>
              </w:rPr>
              <w:t>ewerbers</w:t>
            </w:r>
            <w:r w:rsidRPr="00246C9B">
              <w:rPr>
                <w:rFonts w:cs="Arial"/>
                <w:b/>
              </w:rPr>
              <w:t xml:space="preserve"> bzw.</w:t>
            </w:r>
            <w:r>
              <w:rPr>
                <w:rFonts w:cs="Arial"/>
                <w:b/>
              </w:rPr>
              <w:t xml:space="preserve"> der</w:t>
            </w:r>
            <w:r w:rsidRPr="00246C9B">
              <w:rPr>
                <w:rFonts w:cs="Arial"/>
                <w:b/>
              </w:rPr>
              <w:t xml:space="preserve"> Bietergemeinschaft </w:t>
            </w:r>
          </w:p>
        </w:tc>
      </w:tr>
      <w:tr w:rsidR="00ED5146" w:rsidRPr="00246C9B" w14:paraId="624B1E92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466315E0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76E0ABF7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24321646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 xml:space="preserve">nachfolgende Leistungen </w:t>
      </w:r>
    </w:p>
    <w:p w14:paraId="308D3281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649B83C8" w14:textId="77777777" w:rsidTr="001F0751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14:paraId="33D745BF" w14:textId="41CEE32B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 xml:space="preserve">Art </w:t>
            </w:r>
            <w:r>
              <w:rPr>
                <w:rFonts w:cs="Arial"/>
                <w:b/>
              </w:rPr>
              <w:t xml:space="preserve">und Umfang </w:t>
            </w:r>
            <w:r w:rsidRPr="00246C9B">
              <w:rPr>
                <w:rFonts w:cs="Arial"/>
                <w:b/>
              </w:rPr>
              <w:t xml:space="preserve">der Leistung </w:t>
            </w:r>
          </w:p>
        </w:tc>
      </w:tr>
      <w:tr w:rsidR="00ED5146" w:rsidRPr="00246C9B" w14:paraId="609F53D0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3D1B6FDD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5B5F4D4B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p w14:paraId="72252450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  <w:r w:rsidRPr="00246C9B">
        <w:rPr>
          <w:rFonts w:ascii="Arial" w:hAnsi="Arial" w:cs="Arial"/>
          <w:szCs w:val="20"/>
        </w:rPr>
        <w:t>zu erbringen.</w:t>
      </w:r>
    </w:p>
    <w:p w14:paraId="15EF0AC0" w14:textId="77777777" w:rsidR="00ED5146" w:rsidRPr="00246C9B" w:rsidRDefault="00ED5146" w:rsidP="00ED5146">
      <w:pPr>
        <w:pStyle w:val="Listenabsatz"/>
        <w:ind w:left="0"/>
        <w:jc w:val="both"/>
        <w:rPr>
          <w:rFonts w:ascii="Arial" w:hAnsi="Arial" w:cs="Arial"/>
          <w:szCs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ED5146" w:rsidRPr="00246C9B" w14:paraId="4A1652C7" w14:textId="77777777" w:rsidTr="001F075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14:paraId="0E7C1AA1" w14:textId="77777777" w:rsidR="00ED5146" w:rsidRPr="00246C9B" w:rsidRDefault="00ED5146" w:rsidP="001F0751">
            <w:pPr>
              <w:jc w:val="left"/>
              <w:rPr>
                <w:rFonts w:cs="Arial"/>
                <w:b/>
              </w:rPr>
            </w:pPr>
            <w:r w:rsidRPr="00246C9B">
              <w:rPr>
                <w:rFonts w:cs="Arial"/>
                <w:b/>
              </w:rPr>
              <w:t>Ort, Datum, Stempel und Unterschrift(en) oder Person des Erklärenden nach § 126b BGB des Nachunternehmers:</w:t>
            </w:r>
          </w:p>
        </w:tc>
      </w:tr>
      <w:tr w:rsidR="00ED5146" w:rsidRPr="00246C9B" w14:paraId="224A921D" w14:textId="77777777" w:rsidTr="001F0751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14:paraId="55727049" w14:textId="77777777" w:rsidR="00ED5146" w:rsidRPr="00246C9B" w:rsidRDefault="00ED5146" w:rsidP="001F0751">
            <w:pPr>
              <w:spacing w:before="120"/>
              <w:rPr>
                <w:rFonts w:cs="Arial"/>
              </w:rPr>
            </w:pPr>
            <w:r w:rsidRPr="00246C9B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246C9B">
              <w:rPr>
                <w:rFonts w:cs="Arial"/>
              </w:rPr>
              <w:instrText xml:space="preserve"> FORMTEXT </w:instrText>
            </w:r>
            <w:r w:rsidRPr="00246C9B">
              <w:rPr>
                <w:rFonts w:cs="Arial"/>
              </w:rPr>
            </w:r>
            <w:r w:rsidRPr="00246C9B">
              <w:rPr>
                <w:rFonts w:cs="Arial"/>
              </w:rPr>
              <w:fldChar w:fldCharType="separate"/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  <w:noProof/>
              </w:rPr>
              <w:t> </w:t>
            </w:r>
            <w:r w:rsidRPr="00246C9B">
              <w:rPr>
                <w:rFonts w:cs="Arial"/>
              </w:rPr>
              <w:fldChar w:fldCharType="end"/>
            </w:r>
          </w:p>
        </w:tc>
      </w:tr>
    </w:tbl>
    <w:p w14:paraId="7C83008B" w14:textId="48B8C424" w:rsidR="00ED5146" w:rsidRDefault="00ED5146" w:rsidP="00E737EE">
      <w:pPr>
        <w:rPr>
          <w:rFonts w:cs="Arial"/>
          <w:sz w:val="18"/>
          <w:szCs w:val="18"/>
        </w:rPr>
      </w:pPr>
    </w:p>
    <w:p w14:paraId="7349656D" w14:textId="77777777" w:rsidR="00ED5146" w:rsidRPr="00623FC7" w:rsidRDefault="00ED5146" w:rsidP="00E737EE">
      <w:pPr>
        <w:rPr>
          <w:rFonts w:cs="Arial"/>
          <w:sz w:val="18"/>
          <w:szCs w:val="18"/>
        </w:rPr>
      </w:pPr>
    </w:p>
    <w:sectPr w:rsidR="00ED5146" w:rsidRPr="00623FC7" w:rsidSect="007E3A07">
      <w:headerReference w:type="default" r:id="rId9"/>
      <w:footerReference w:type="default" r:id="rId10"/>
      <w:type w:val="continuous"/>
      <w:pgSz w:w="11906" w:h="16838" w:code="9"/>
      <w:pgMar w:top="1985" w:right="1276" w:bottom="1418" w:left="1276" w:header="720" w:footer="55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3A5C9" w14:textId="77777777" w:rsidR="00D65581" w:rsidRDefault="00D65581">
      <w:r>
        <w:separator/>
      </w:r>
    </w:p>
  </w:endnote>
  <w:endnote w:type="continuationSeparator" w:id="0">
    <w:p w14:paraId="5E3D08FA" w14:textId="77777777" w:rsidR="00D65581" w:rsidRDefault="00D65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pPr w:leftFromText="141" w:rightFromText="141" w:vertAnchor="text" w:horzAnchor="margin" w:tblpY="1"/>
      <w:tblOverlap w:val="nev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4677"/>
    </w:tblGrid>
    <w:tr w:rsidR="00616C65" w:rsidRPr="00CD707D" w14:paraId="61628545" w14:textId="77777777" w:rsidTr="00E63400">
      <w:tc>
        <w:tcPr>
          <w:tcW w:w="4323" w:type="dxa"/>
        </w:tcPr>
        <w:p w14:paraId="73840897" w14:textId="77777777" w:rsidR="00616C65" w:rsidRPr="00CD707D" w:rsidRDefault="00616C65" w:rsidP="00616C65">
          <w:pPr>
            <w:pStyle w:val="Fuzeile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 xml:space="preserve">Rev. 05/21 </w:t>
          </w:r>
          <w:proofErr w:type="spellStart"/>
          <w:r w:rsidRPr="00CD707D">
            <w:rPr>
              <w:rFonts w:cs="Arial"/>
              <w:color w:val="A6A6A6" w:themeColor="background1" w:themeShade="A6"/>
              <w:sz w:val="18"/>
              <w:szCs w:val="18"/>
            </w:rPr>
            <w:t>dbo</w:t>
          </w:r>
          <w:proofErr w:type="spellEnd"/>
        </w:p>
      </w:tc>
      <w:tc>
        <w:tcPr>
          <w:tcW w:w="4323" w:type="dxa"/>
        </w:tcPr>
        <w:p w14:paraId="2B4A6DC9" w14:textId="77777777" w:rsidR="00616C65" w:rsidRPr="00CD707D" w:rsidRDefault="00616C65" w:rsidP="00616C65">
          <w:pPr>
            <w:pStyle w:val="Fuzeile"/>
            <w:jc w:val="right"/>
            <w:rPr>
              <w:rFonts w:cs="Arial"/>
              <w:sz w:val="18"/>
              <w:szCs w:val="18"/>
            </w:rPr>
          </w:pPr>
          <w:r w:rsidRPr="00CD707D">
            <w:rPr>
              <w:rFonts w:cs="Arial"/>
              <w:sz w:val="18"/>
              <w:szCs w:val="18"/>
            </w:rPr>
            <w:t xml:space="preserve">Seite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PAGE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1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  <w:r w:rsidRPr="00CD707D">
            <w:rPr>
              <w:rFonts w:cs="Arial"/>
              <w:sz w:val="18"/>
              <w:szCs w:val="18"/>
            </w:rPr>
            <w:t xml:space="preserve"> von </w:t>
          </w:r>
          <w:r w:rsidRPr="00CD707D">
            <w:rPr>
              <w:rFonts w:cs="Arial"/>
              <w:sz w:val="18"/>
              <w:szCs w:val="18"/>
            </w:rPr>
            <w:fldChar w:fldCharType="begin"/>
          </w:r>
          <w:r w:rsidRPr="00CD707D">
            <w:rPr>
              <w:rFonts w:cs="Arial"/>
              <w:sz w:val="18"/>
              <w:szCs w:val="18"/>
            </w:rPr>
            <w:instrText>NUMPAGES</w:instrText>
          </w:r>
          <w:r w:rsidRPr="00CD707D">
            <w:rPr>
              <w:rFonts w:cs="Arial"/>
              <w:sz w:val="18"/>
              <w:szCs w:val="18"/>
            </w:rPr>
            <w:fldChar w:fldCharType="separate"/>
          </w:r>
          <w:r w:rsidRPr="00CD707D">
            <w:rPr>
              <w:rFonts w:cs="Arial"/>
              <w:sz w:val="18"/>
              <w:szCs w:val="18"/>
            </w:rPr>
            <w:t>4</w:t>
          </w:r>
          <w:r w:rsidRPr="00CD707D">
            <w:rPr>
              <w:rFonts w:cs="Arial"/>
              <w:noProof/>
              <w:sz w:val="18"/>
              <w:szCs w:val="18"/>
            </w:rPr>
            <w:fldChar w:fldCharType="end"/>
          </w:r>
        </w:p>
      </w:tc>
    </w:tr>
  </w:tbl>
  <w:p w14:paraId="61D2BAF9" w14:textId="61C75DA1" w:rsidR="00235DBB" w:rsidRPr="00616C65" w:rsidRDefault="00235DBB" w:rsidP="00616C6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8834C" w14:textId="77777777" w:rsidR="00D65581" w:rsidRDefault="00D65581">
      <w:r>
        <w:separator/>
      </w:r>
    </w:p>
  </w:footnote>
  <w:footnote w:type="continuationSeparator" w:id="0">
    <w:p w14:paraId="2A157E80" w14:textId="77777777" w:rsidR="00D65581" w:rsidRDefault="00D65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1380"/>
      <w:gridCol w:w="5708"/>
      <w:gridCol w:w="2266"/>
    </w:tblGrid>
    <w:tr w:rsidR="00332F28" w14:paraId="62816057" w14:textId="77777777" w:rsidTr="00616C65">
      <w:trPr>
        <w:trHeight w:val="340"/>
      </w:trPr>
      <w:tc>
        <w:tcPr>
          <w:tcW w:w="1380" w:type="dxa"/>
          <w:vAlign w:val="center"/>
        </w:tcPr>
        <w:p w14:paraId="7337CEFC" w14:textId="6C626E09" w:rsidR="00332F28" w:rsidRDefault="00332F28" w:rsidP="00332F2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bookmarkStart w:id="0" w:name="_Hlk124502223"/>
          <w:r w:rsidRPr="00431324">
            <w:rPr>
              <w:rFonts w:cs="Arial"/>
              <w:sz w:val="18"/>
              <w:szCs w:val="18"/>
            </w:rPr>
            <w:t>Auftraggeber:</w:t>
          </w:r>
        </w:p>
      </w:tc>
      <w:tc>
        <w:tcPr>
          <w:tcW w:w="7974" w:type="dxa"/>
          <w:gridSpan w:val="2"/>
          <w:vAlign w:val="center"/>
        </w:tcPr>
        <w:p w14:paraId="3F0CA0CB" w14:textId="62EAB617" w:rsidR="00332F28" w:rsidRDefault="00332F28" w:rsidP="00332F28">
          <w:pPr>
            <w:pStyle w:val="Kopfzeile"/>
            <w:tabs>
              <w:tab w:val="right" w:pos="8646"/>
            </w:tabs>
            <w:jc w:val="left"/>
            <w:rPr>
              <w:rFonts w:cs="Arial"/>
              <w:sz w:val="18"/>
              <w:szCs w:val="18"/>
              <w:highlight w:val="yellow"/>
            </w:rPr>
          </w:pPr>
          <w:r w:rsidRPr="00431324">
            <w:rPr>
              <w:rFonts w:cs="Arial"/>
              <w:sz w:val="18"/>
              <w:szCs w:val="18"/>
            </w:rPr>
            <w:t>ASG Abwasserentsorgung Salzgitter GmbH</w:t>
          </w:r>
        </w:p>
      </w:tc>
    </w:tr>
    <w:tr w:rsidR="00332F28" w14:paraId="35D57956" w14:textId="77777777" w:rsidTr="00616C65">
      <w:trPr>
        <w:trHeight w:val="340"/>
      </w:trPr>
      <w:tc>
        <w:tcPr>
          <w:tcW w:w="1380" w:type="dxa"/>
          <w:vAlign w:val="center"/>
        </w:tcPr>
        <w:p w14:paraId="1859C638" w14:textId="1A4D568D" w:rsidR="00332F28" w:rsidRPr="00CE43E5" w:rsidRDefault="00332F28" w:rsidP="00332F2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431324">
            <w:rPr>
              <w:rFonts w:cs="Arial"/>
              <w:sz w:val="18"/>
              <w:szCs w:val="18"/>
            </w:rPr>
            <w:t>Projekt:</w:t>
          </w:r>
        </w:p>
      </w:tc>
      <w:tc>
        <w:tcPr>
          <w:tcW w:w="7974" w:type="dxa"/>
          <w:gridSpan w:val="2"/>
          <w:vAlign w:val="center"/>
        </w:tcPr>
        <w:p w14:paraId="4716194D" w14:textId="66FA795C" w:rsidR="00332F28" w:rsidRPr="00CE43E5" w:rsidRDefault="00332F28" w:rsidP="00332F2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  <w:r w:rsidRPr="00431324">
            <w:rPr>
              <w:rFonts w:cs="Arial"/>
              <w:sz w:val="18"/>
              <w:szCs w:val="18"/>
            </w:rPr>
            <w:t>Externer Datenschutzbeauftragter gemäß Art. 37 DS-GVO</w:t>
          </w:r>
        </w:p>
      </w:tc>
    </w:tr>
    <w:tr w:rsidR="00332F28" w14:paraId="14414916" w14:textId="77777777" w:rsidTr="00616C65">
      <w:trPr>
        <w:trHeight w:val="340"/>
      </w:trPr>
      <w:tc>
        <w:tcPr>
          <w:tcW w:w="1380" w:type="dxa"/>
          <w:vAlign w:val="center"/>
        </w:tcPr>
        <w:p w14:paraId="599CB454" w14:textId="77777777" w:rsidR="00332F28" w:rsidRPr="00CE43E5" w:rsidRDefault="00332F28" w:rsidP="00332F2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  <w:tc>
        <w:tcPr>
          <w:tcW w:w="7974" w:type="dxa"/>
          <w:gridSpan w:val="2"/>
          <w:vAlign w:val="center"/>
        </w:tcPr>
        <w:p w14:paraId="6BBEDD6B" w14:textId="6142FBA2" w:rsidR="00332F28" w:rsidRPr="00CE43E5" w:rsidRDefault="00332F28" w:rsidP="00332F28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sz w:val="18"/>
              <w:szCs w:val="18"/>
            </w:rPr>
          </w:pPr>
        </w:p>
      </w:tc>
    </w:tr>
    <w:tr w:rsidR="00616C65" w14:paraId="60E441C8" w14:textId="77777777" w:rsidTr="00616C65">
      <w:trPr>
        <w:trHeight w:val="340"/>
      </w:trPr>
      <w:tc>
        <w:tcPr>
          <w:tcW w:w="7088" w:type="dxa"/>
          <w:gridSpan w:val="2"/>
          <w:vAlign w:val="center"/>
        </w:tcPr>
        <w:p w14:paraId="1B3AE5CC" w14:textId="77777777" w:rsidR="00616C65" w:rsidRPr="0003374F" w:rsidRDefault="00616C65" w:rsidP="00F736D6">
          <w:pPr>
            <w:pStyle w:val="Kopfzeile"/>
            <w:tabs>
              <w:tab w:val="clear" w:pos="9071"/>
              <w:tab w:val="right" w:pos="8646"/>
            </w:tabs>
            <w:jc w:val="left"/>
            <w:rPr>
              <w:rFonts w:cs="Arial"/>
              <w:b/>
              <w:bCs/>
              <w:sz w:val="18"/>
              <w:szCs w:val="18"/>
            </w:rPr>
          </w:pPr>
          <w:r w:rsidRPr="00F736D6">
            <w:rPr>
              <w:rFonts w:cs="Arial"/>
              <w:b/>
              <w:bCs/>
              <w:sz w:val="18"/>
              <w:szCs w:val="18"/>
            </w:rPr>
            <w:t>Anlage A2b – Verpflichtungserklärung des Nachunternehmers</w:t>
          </w:r>
        </w:p>
      </w:tc>
      <w:tc>
        <w:tcPr>
          <w:tcW w:w="2266" w:type="dxa"/>
          <w:vAlign w:val="center"/>
        </w:tcPr>
        <w:p w14:paraId="279D842C" w14:textId="352FB6D9" w:rsidR="00616C65" w:rsidRPr="0003374F" w:rsidRDefault="00332F28" w:rsidP="00616C65">
          <w:pPr>
            <w:pStyle w:val="Kopfzeile"/>
            <w:tabs>
              <w:tab w:val="clear" w:pos="9071"/>
              <w:tab w:val="right" w:pos="8646"/>
            </w:tabs>
            <w:jc w:val="right"/>
            <w:rPr>
              <w:rFonts w:cs="Arial"/>
              <w:b/>
              <w:bCs/>
              <w:sz w:val="18"/>
              <w:szCs w:val="18"/>
            </w:rPr>
          </w:pPr>
          <w:r w:rsidRPr="00431324">
            <w:rPr>
              <w:rFonts w:cs="Arial"/>
              <w:b/>
              <w:bCs/>
              <w:sz w:val="18"/>
              <w:szCs w:val="18"/>
            </w:rPr>
            <w:t>Stand</w:t>
          </w:r>
          <w:r w:rsidRPr="00431324">
            <w:rPr>
              <w:rFonts w:cs="Arial"/>
              <w:sz w:val="18"/>
              <w:szCs w:val="18"/>
            </w:rPr>
            <w:t xml:space="preserve"> </w:t>
          </w:r>
          <w:r w:rsidR="00132C05">
            <w:rPr>
              <w:rFonts w:cs="Arial"/>
              <w:sz w:val="18"/>
              <w:szCs w:val="18"/>
            </w:rPr>
            <w:t>13</w:t>
          </w:r>
          <w:r>
            <w:rPr>
              <w:rFonts w:cs="Arial"/>
              <w:sz w:val="18"/>
              <w:szCs w:val="18"/>
            </w:rPr>
            <w:t>.10.2026</w:t>
          </w:r>
        </w:p>
      </w:tc>
    </w:tr>
    <w:bookmarkEnd w:id="0"/>
  </w:tbl>
  <w:p w14:paraId="659E784A" w14:textId="75F7FC4D" w:rsidR="002D42A6" w:rsidRPr="00F736D6" w:rsidRDefault="002D42A6" w:rsidP="00F736D6">
    <w:pPr>
      <w:pStyle w:val="Kopfzeile"/>
      <w:tabs>
        <w:tab w:val="clear" w:pos="9071"/>
        <w:tab w:val="right" w:pos="9354"/>
      </w:tabs>
      <w:rPr>
        <w:rFonts w:cs="Arial"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5.8pt;height:114.6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CAA2AD0"/>
    <w:multiLevelType w:val="hybridMultilevel"/>
    <w:tmpl w:val="F976B4B4"/>
    <w:lvl w:ilvl="0" w:tplc="9EC20B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9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3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4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5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7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0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1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3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5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6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8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9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50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1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2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 w16cid:durableId="1978028665">
    <w:abstractNumId w:val="0"/>
  </w:num>
  <w:num w:numId="2" w16cid:durableId="1691296091">
    <w:abstractNumId w:val="49"/>
  </w:num>
  <w:num w:numId="3" w16cid:durableId="544561405">
    <w:abstractNumId w:val="13"/>
  </w:num>
  <w:num w:numId="4" w16cid:durableId="1273975627">
    <w:abstractNumId w:val="36"/>
  </w:num>
  <w:num w:numId="5" w16cid:durableId="533537084">
    <w:abstractNumId w:val="9"/>
  </w:num>
  <w:num w:numId="6" w16cid:durableId="1916891038">
    <w:abstractNumId w:val="48"/>
  </w:num>
  <w:num w:numId="7" w16cid:durableId="234971509">
    <w:abstractNumId w:val="51"/>
  </w:num>
  <w:num w:numId="8" w16cid:durableId="570121509">
    <w:abstractNumId w:val="38"/>
  </w:num>
  <w:num w:numId="9" w16cid:durableId="1945722122">
    <w:abstractNumId w:val="44"/>
  </w:num>
  <w:num w:numId="10" w16cid:durableId="32273789">
    <w:abstractNumId w:val="16"/>
  </w:num>
  <w:num w:numId="11" w16cid:durableId="1689675339">
    <w:abstractNumId w:val="33"/>
  </w:num>
  <w:num w:numId="12" w16cid:durableId="96218446">
    <w:abstractNumId w:val="17"/>
  </w:num>
  <w:num w:numId="13" w16cid:durableId="1433697573">
    <w:abstractNumId w:val="37"/>
  </w:num>
  <w:num w:numId="14" w16cid:durableId="1960911374">
    <w:abstractNumId w:val="39"/>
  </w:num>
  <w:num w:numId="15" w16cid:durableId="1200170856">
    <w:abstractNumId w:val="42"/>
  </w:num>
  <w:num w:numId="16" w16cid:durableId="1452243350">
    <w:abstractNumId w:val="40"/>
  </w:num>
  <w:num w:numId="17" w16cid:durableId="208492131">
    <w:abstractNumId w:val="28"/>
  </w:num>
  <w:num w:numId="18" w16cid:durableId="629408771">
    <w:abstractNumId w:val="15"/>
  </w:num>
  <w:num w:numId="19" w16cid:durableId="273096652">
    <w:abstractNumId w:val="11"/>
  </w:num>
  <w:num w:numId="20" w16cid:durableId="2126385519">
    <w:abstractNumId w:val="20"/>
  </w:num>
  <w:num w:numId="21" w16cid:durableId="1821267511">
    <w:abstractNumId w:val="50"/>
  </w:num>
  <w:num w:numId="22" w16cid:durableId="1158808175">
    <w:abstractNumId w:val="47"/>
  </w:num>
  <w:num w:numId="23" w16cid:durableId="827014836">
    <w:abstractNumId w:val="52"/>
  </w:num>
  <w:num w:numId="24" w16cid:durableId="437066864">
    <w:abstractNumId w:val="3"/>
  </w:num>
  <w:num w:numId="25" w16cid:durableId="411320457">
    <w:abstractNumId w:val="22"/>
  </w:num>
  <w:num w:numId="26" w16cid:durableId="2126846280">
    <w:abstractNumId w:val="1"/>
  </w:num>
  <w:num w:numId="27" w16cid:durableId="1632518878">
    <w:abstractNumId w:val="0"/>
  </w:num>
  <w:num w:numId="28" w16cid:durableId="819537077">
    <w:abstractNumId w:val="31"/>
  </w:num>
  <w:num w:numId="29" w16cid:durableId="1482189162">
    <w:abstractNumId w:val="19"/>
  </w:num>
  <w:num w:numId="30" w16cid:durableId="218052917">
    <w:abstractNumId w:val="35"/>
  </w:num>
  <w:num w:numId="31" w16cid:durableId="1970628070">
    <w:abstractNumId w:val="46"/>
  </w:num>
  <w:num w:numId="32" w16cid:durableId="1787894685">
    <w:abstractNumId w:val="30"/>
  </w:num>
  <w:num w:numId="33" w16cid:durableId="1186793821">
    <w:abstractNumId w:val="12"/>
  </w:num>
  <w:num w:numId="34" w16cid:durableId="1221676694">
    <w:abstractNumId w:val="43"/>
  </w:num>
  <w:num w:numId="35" w16cid:durableId="269096043">
    <w:abstractNumId w:val="14"/>
  </w:num>
  <w:num w:numId="36" w16cid:durableId="1963998219">
    <w:abstractNumId w:val="0"/>
  </w:num>
  <w:num w:numId="37" w16cid:durableId="59451250">
    <w:abstractNumId w:val="41"/>
  </w:num>
  <w:num w:numId="38" w16cid:durableId="1449278435">
    <w:abstractNumId w:val="32"/>
  </w:num>
  <w:num w:numId="39" w16cid:durableId="725448180">
    <w:abstractNumId w:val="34"/>
  </w:num>
  <w:num w:numId="40" w16cid:durableId="2056922854">
    <w:abstractNumId w:val="24"/>
  </w:num>
  <w:num w:numId="41" w16cid:durableId="576479944">
    <w:abstractNumId w:val="10"/>
  </w:num>
  <w:num w:numId="42" w16cid:durableId="1546794171">
    <w:abstractNumId w:val="29"/>
  </w:num>
  <w:num w:numId="43" w16cid:durableId="147022783">
    <w:abstractNumId w:val="45"/>
  </w:num>
  <w:num w:numId="44" w16cid:durableId="449014303">
    <w:abstractNumId w:val="23"/>
  </w:num>
  <w:num w:numId="45" w16cid:durableId="1554996765">
    <w:abstractNumId w:val="18"/>
  </w:num>
  <w:num w:numId="46" w16cid:durableId="1662614755">
    <w:abstractNumId w:val="27"/>
  </w:num>
  <w:num w:numId="47" w16cid:durableId="312754166">
    <w:abstractNumId w:val="21"/>
  </w:num>
  <w:num w:numId="48" w16cid:durableId="822507314">
    <w:abstractNumId w:val="26"/>
  </w:num>
  <w:num w:numId="49" w16cid:durableId="126533622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43B0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426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2650C"/>
    <w:rsid w:val="00130705"/>
    <w:rsid w:val="00131031"/>
    <w:rsid w:val="00132C05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06AF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7C80"/>
    <w:rsid w:val="002C2CC2"/>
    <w:rsid w:val="002D2301"/>
    <w:rsid w:val="002D34B6"/>
    <w:rsid w:val="002D42A6"/>
    <w:rsid w:val="002E2C80"/>
    <w:rsid w:val="002E2F1E"/>
    <w:rsid w:val="002E5E3D"/>
    <w:rsid w:val="00302FF8"/>
    <w:rsid w:val="0030437E"/>
    <w:rsid w:val="00304874"/>
    <w:rsid w:val="0030574A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32F28"/>
    <w:rsid w:val="00343CEF"/>
    <w:rsid w:val="003455C1"/>
    <w:rsid w:val="003534A0"/>
    <w:rsid w:val="00354F00"/>
    <w:rsid w:val="00362D3B"/>
    <w:rsid w:val="00364438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B6EE2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1D55"/>
    <w:rsid w:val="00411DF7"/>
    <w:rsid w:val="00415990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87F42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3738"/>
    <w:rsid w:val="004C43CF"/>
    <w:rsid w:val="004D02EB"/>
    <w:rsid w:val="004D07A4"/>
    <w:rsid w:val="004D4B12"/>
    <w:rsid w:val="004D58F4"/>
    <w:rsid w:val="004D703E"/>
    <w:rsid w:val="004E0953"/>
    <w:rsid w:val="004E2F54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1A8E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6AE4"/>
    <w:rsid w:val="005E7343"/>
    <w:rsid w:val="005F4326"/>
    <w:rsid w:val="00614B2D"/>
    <w:rsid w:val="00616556"/>
    <w:rsid w:val="00616C65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C6ADC"/>
    <w:rsid w:val="006D4E62"/>
    <w:rsid w:val="006D5BE5"/>
    <w:rsid w:val="006E122D"/>
    <w:rsid w:val="006E3912"/>
    <w:rsid w:val="006E627C"/>
    <w:rsid w:val="0070001A"/>
    <w:rsid w:val="007018A3"/>
    <w:rsid w:val="00702E2E"/>
    <w:rsid w:val="00705ABA"/>
    <w:rsid w:val="00722A14"/>
    <w:rsid w:val="00724176"/>
    <w:rsid w:val="0072502D"/>
    <w:rsid w:val="0072682C"/>
    <w:rsid w:val="00733324"/>
    <w:rsid w:val="00735C65"/>
    <w:rsid w:val="00750765"/>
    <w:rsid w:val="00763B5F"/>
    <w:rsid w:val="00771AC6"/>
    <w:rsid w:val="00774F65"/>
    <w:rsid w:val="00785BF6"/>
    <w:rsid w:val="00797CA9"/>
    <w:rsid w:val="007B0BA6"/>
    <w:rsid w:val="007B1995"/>
    <w:rsid w:val="007B5A91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3A07"/>
    <w:rsid w:val="007E45A7"/>
    <w:rsid w:val="007E57B3"/>
    <w:rsid w:val="007E5D0C"/>
    <w:rsid w:val="00801584"/>
    <w:rsid w:val="00802353"/>
    <w:rsid w:val="0080366B"/>
    <w:rsid w:val="008052A3"/>
    <w:rsid w:val="00814434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6E4"/>
    <w:rsid w:val="008907EE"/>
    <w:rsid w:val="00891558"/>
    <w:rsid w:val="00892927"/>
    <w:rsid w:val="008961C1"/>
    <w:rsid w:val="008A0030"/>
    <w:rsid w:val="008A0EF1"/>
    <w:rsid w:val="008A4B98"/>
    <w:rsid w:val="008B1C2F"/>
    <w:rsid w:val="008B27D7"/>
    <w:rsid w:val="008B69FD"/>
    <w:rsid w:val="008F4BCB"/>
    <w:rsid w:val="008F5A9F"/>
    <w:rsid w:val="008F6B59"/>
    <w:rsid w:val="008F7469"/>
    <w:rsid w:val="0090425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4996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9219E"/>
    <w:rsid w:val="00A92A83"/>
    <w:rsid w:val="00AA3B10"/>
    <w:rsid w:val="00AA419E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4143"/>
    <w:rsid w:val="00B05A79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10D6"/>
    <w:rsid w:val="00B73026"/>
    <w:rsid w:val="00B764B0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CF7111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581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30055"/>
    <w:rsid w:val="00E313D0"/>
    <w:rsid w:val="00E359D0"/>
    <w:rsid w:val="00E41AB7"/>
    <w:rsid w:val="00E441F5"/>
    <w:rsid w:val="00E45166"/>
    <w:rsid w:val="00E72097"/>
    <w:rsid w:val="00E72ABE"/>
    <w:rsid w:val="00E730B0"/>
    <w:rsid w:val="00E737EE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D5146"/>
    <w:rsid w:val="00EE2AA4"/>
    <w:rsid w:val="00EE3AC1"/>
    <w:rsid w:val="00EE7749"/>
    <w:rsid w:val="00EF1D67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D03"/>
    <w:rsid w:val="00F720EA"/>
    <w:rsid w:val="00F736D6"/>
    <w:rsid w:val="00F82593"/>
    <w:rsid w:val="00F95384"/>
    <w:rsid w:val="00FA059B"/>
    <w:rsid w:val="00FA4BE2"/>
    <w:rsid w:val="00FA4C73"/>
    <w:rsid w:val="00FA60A1"/>
    <w:rsid w:val="00FB33CB"/>
    <w:rsid w:val="00FB5AF5"/>
    <w:rsid w:val="00FB7B2C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AC4B5F1"/>
  <w15:docId w15:val="{1FBE8F31-DAE1-4480-97E7-095B40F31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5ABA"/>
    <w:pPr>
      <w:jc w:val="both"/>
    </w:pPr>
    <w:rPr>
      <w:rFonts w:ascii="Arial" w:hAnsi="Arial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color w:val="FF0000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cs="Arial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51914BB6-52B7-434D-8C43-C80925C1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Nadja Steffensen</dc:creator>
  <cp:lastModifiedBy>Cihan Çevirme</cp:lastModifiedBy>
  <cp:revision>4</cp:revision>
  <cp:lastPrinted>2016-07-14T11:58:00Z</cp:lastPrinted>
  <dcterms:created xsi:type="dcterms:W3CDTF">2023-05-16T14:17:00Z</dcterms:created>
  <dcterms:modified xsi:type="dcterms:W3CDTF">2026-10-13T11:05:00Z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