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703042" w14:textId="77777777" w:rsidR="00A829B9" w:rsidRPr="0017488C" w:rsidRDefault="00A829B9" w:rsidP="00106BFD">
      <w:pPr>
        <w:pStyle w:val="Listenabsatz"/>
        <w:ind w:left="0"/>
        <w:jc w:val="both"/>
        <w:rPr>
          <w:rFonts w:ascii="Arial" w:hAnsi="Arial" w:cs="Arial"/>
          <w:b/>
          <w:szCs w:val="20"/>
        </w:rPr>
      </w:pPr>
    </w:p>
    <w:p w14:paraId="01F801D6" w14:textId="426614C7" w:rsidR="00106BFD" w:rsidRPr="0017488C" w:rsidRDefault="00106BFD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  <w:lang w:eastAsia="de-DE"/>
        </w:rPr>
        <w:t xml:space="preserve">Hiermit </w:t>
      </w:r>
      <w:r w:rsidRPr="0017488C">
        <w:rPr>
          <w:rFonts w:ascii="Arial" w:hAnsi="Arial" w:cs="Arial"/>
          <w:szCs w:val="20"/>
        </w:rPr>
        <w:t>erkläre</w:t>
      </w:r>
      <w:r w:rsidR="00A31A70" w:rsidRPr="0017488C">
        <w:rPr>
          <w:rFonts w:ascii="Arial" w:hAnsi="Arial" w:cs="Arial"/>
          <w:szCs w:val="20"/>
        </w:rPr>
        <w:t>n wir die Bildung einer Bieter</w:t>
      </w:r>
      <w:r w:rsidRPr="0017488C">
        <w:rPr>
          <w:rFonts w:ascii="Arial" w:hAnsi="Arial" w:cs="Arial"/>
          <w:szCs w:val="20"/>
        </w:rPr>
        <w:t>gemeinschaft</w:t>
      </w:r>
      <w:r w:rsidR="00A31A70" w:rsidRPr="0017488C">
        <w:rPr>
          <w:rFonts w:ascii="Arial" w:hAnsi="Arial" w:cs="Arial"/>
          <w:szCs w:val="20"/>
        </w:rPr>
        <w:t>/Arbeitsgemeinschaft</w:t>
      </w:r>
      <w:r w:rsidRPr="0017488C">
        <w:rPr>
          <w:rFonts w:ascii="Arial" w:hAnsi="Arial" w:cs="Arial"/>
          <w:szCs w:val="20"/>
        </w:rPr>
        <w:t xml:space="preserve">, deren </w:t>
      </w:r>
      <w:r w:rsidR="002D38C1" w:rsidRPr="0017488C">
        <w:rPr>
          <w:rFonts w:ascii="Arial" w:hAnsi="Arial" w:cs="Arial"/>
          <w:szCs w:val="20"/>
        </w:rPr>
        <w:t xml:space="preserve">für die Durchführung des Vertrages </w:t>
      </w:r>
      <w:r w:rsidRPr="0017488C">
        <w:rPr>
          <w:rFonts w:ascii="Arial" w:hAnsi="Arial" w:cs="Arial"/>
          <w:szCs w:val="20"/>
        </w:rPr>
        <w:t>bevollmächtigte</w:t>
      </w:r>
      <w:r w:rsidR="00C0705D">
        <w:rPr>
          <w:rFonts w:ascii="Arial" w:hAnsi="Arial" w:cs="Arial"/>
          <w:szCs w:val="20"/>
        </w:rPr>
        <w:t>*</w:t>
      </w:r>
      <w:r w:rsidRPr="0017488C">
        <w:rPr>
          <w:rFonts w:ascii="Arial" w:hAnsi="Arial" w:cs="Arial"/>
          <w:szCs w:val="20"/>
        </w:rPr>
        <w:t>r Vertreter</w:t>
      </w:r>
      <w:r w:rsidR="00C0705D">
        <w:rPr>
          <w:rFonts w:ascii="Arial" w:hAnsi="Arial" w:cs="Arial"/>
          <w:szCs w:val="20"/>
        </w:rPr>
        <w:t>*in</w:t>
      </w:r>
      <w:r w:rsidRPr="0017488C">
        <w:rPr>
          <w:rFonts w:ascii="Arial" w:hAnsi="Arial" w:cs="Arial"/>
          <w:szCs w:val="20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106BFD" w:rsidRPr="0017488C" w14:paraId="03FE0529" w14:textId="77777777" w:rsidTr="00CD30EB">
        <w:trPr>
          <w:cantSplit/>
        </w:trPr>
        <w:tc>
          <w:tcPr>
            <w:tcW w:w="9356" w:type="dxa"/>
            <w:shd w:val="clear" w:color="auto" w:fill="D9D9D9"/>
          </w:tcPr>
          <w:p w14:paraId="226B2884" w14:textId="429B7EEA" w:rsidR="00106BFD" w:rsidRPr="0017488C" w:rsidRDefault="00106BFD" w:rsidP="00106BFD">
            <w:pPr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Name, Anschrift </w:t>
            </w:r>
            <w:r w:rsidR="00C0705D">
              <w:rPr>
                <w:rFonts w:cs="Arial"/>
                <w:b/>
              </w:rPr>
              <w:t>der*</w:t>
            </w:r>
            <w:r w:rsidRPr="0017488C">
              <w:rPr>
                <w:rFonts w:cs="Arial"/>
                <w:b/>
              </w:rPr>
              <w:t>des bevollmächtigten Vertreters</w:t>
            </w:r>
            <w:r w:rsidR="00C0705D">
              <w:rPr>
                <w:rFonts w:cs="Arial"/>
                <w:b/>
              </w:rPr>
              <w:t>*in</w:t>
            </w:r>
          </w:p>
        </w:tc>
      </w:tr>
      <w:tr w:rsidR="00106BFD" w:rsidRPr="0017488C" w14:paraId="21A57007" w14:textId="77777777" w:rsidTr="00CD30EB">
        <w:trPr>
          <w:trHeight w:val="541"/>
        </w:trPr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14:paraId="431898A9" w14:textId="77777777" w:rsidR="00106BFD" w:rsidRPr="0017488C" w:rsidRDefault="00F064FB" w:rsidP="007849AF">
            <w:pPr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  <w:bookmarkEnd w:id="0"/>
          </w:p>
        </w:tc>
      </w:tr>
    </w:tbl>
    <w:p w14:paraId="62C76DD8" w14:textId="77777777" w:rsidR="00A829B9" w:rsidRPr="0017488C" w:rsidRDefault="00A829B9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17CDE53E" w14:textId="77777777" w:rsidR="002D38C1" w:rsidRPr="0017488C" w:rsidRDefault="00A31A70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 xml:space="preserve">ist und </w:t>
      </w:r>
    </w:p>
    <w:p w14:paraId="50E032F8" w14:textId="4E63FC77" w:rsidR="002D38C1" w:rsidRPr="0017488C" w:rsidRDefault="002D38C1" w:rsidP="00103427">
      <w:pPr>
        <w:pStyle w:val="Listenabsatz"/>
        <w:numPr>
          <w:ilvl w:val="0"/>
          <w:numId w:val="50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die</w:t>
      </w:r>
      <w:r w:rsidR="00C0705D">
        <w:rPr>
          <w:rFonts w:ascii="Arial" w:hAnsi="Arial" w:cs="Arial"/>
          <w:szCs w:val="20"/>
        </w:rPr>
        <w:t>*</w:t>
      </w:r>
      <w:r w:rsidRPr="0017488C">
        <w:rPr>
          <w:rFonts w:ascii="Arial" w:hAnsi="Arial" w:cs="Arial"/>
          <w:szCs w:val="20"/>
        </w:rPr>
        <w:t>der bevollmächtigte Vertreter</w:t>
      </w:r>
      <w:r w:rsidR="00C0705D">
        <w:rPr>
          <w:rFonts w:ascii="Arial" w:hAnsi="Arial" w:cs="Arial"/>
          <w:szCs w:val="20"/>
        </w:rPr>
        <w:t>*</w:t>
      </w:r>
      <w:r w:rsidR="00A90930" w:rsidRPr="0017488C">
        <w:rPr>
          <w:rFonts w:ascii="Arial" w:hAnsi="Arial" w:cs="Arial"/>
          <w:szCs w:val="20"/>
        </w:rPr>
        <w:t>in</w:t>
      </w:r>
      <w:r w:rsidRPr="0017488C">
        <w:rPr>
          <w:rFonts w:ascii="Arial" w:hAnsi="Arial" w:cs="Arial"/>
          <w:szCs w:val="20"/>
        </w:rPr>
        <w:t xml:space="preserve"> die Mitglieder gegenüber dem Auftraggeber recht</w:t>
      </w:r>
      <w:r w:rsidR="00A27955">
        <w:rPr>
          <w:rFonts w:ascii="Arial" w:hAnsi="Arial" w:cs="Arial"/>
          <w:szCs w:val="20"/>
        </w:rPr>
        <w:t>s</w:t>
      </w:r>
      <w:r w:rsidRPr="0017488C">
        <w:rPr>
          <w:rFonts w:ascii="Arial" w:hAnsi="Arial" w:cs="Arial"/>
          <w:szCs w:val="20"/>
        </w:rPr>
        <w:t>verbindlich vertritt,</w:t>
      </w:r>
    </w:p>
    <w:p w14:paraId="44103DD1" w14:textId="77777777" w:rsidR="00A829B9" w:rsidRPr="0017488C" w:rsidRDefault="002D38C1" w:rsidP="00494ECF">
      <w:pPr>
        <w:pStyle w:val="Listenabsatz"/>
        <w:numPr>
          <w:ilvl w:val="0"/>
          <w:numId w:val="50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alle Mitglieder als Gesamtschuldner haften.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17488C" w14:paraId="7B12C158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206014" w14:textId="756CEE71" w:rsidR="00405F1B" w:rsidRPr="0017488C" w:rsidRDefault="00115D1B" w:rsidP="00C34247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Mitglied 1</w:t>
            </w:r>
            <w:r w:rsidR="00405F1B" w:rsidRPr="0017488C">
              <w:rPr>
                <w:rFonts w:cs="Arial"/>
                <w:b/>
              </w:rPr>
              <w:t xml:space="preserve"> der Bietergemeinschaft (Name</w:t>
            </w:r>
            <w:r w:rsidR="00EA7BB2">
              <w:rPr>
                <w:rFonts w:cs="Arial"/>
                <w:b/>
              </w:rPr>
              <w:t xml:space="preserve"> und</w:t>
            </w:r>
            <w:r w:rsidR="00405F1B" w:rsidRPr="0017488C">
              <w:rPr>
                <w:rFonts w:cs="Arial"/>
                <w:b/>
              </w:rPr>
              <w:t xml:space="preserve"> Adresse)</w:t>
            </w:r>
          </w:p>
        </w:tc>
      </w:tr>
      <w:tr w:rsidR="00405F1B" w:rsidRPr="0017488C" w14:paraId="4E97520C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442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3513D555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3676F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405F1B" w:rsidRPr="0017488C" w14:paraId="78FE9CDF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E6B5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384DB451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5AD4FF29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405F1B" w:rsidRPr="0017488C" w14:paraId="06AAEA5F" w14:textId="77777777" w:rsidTr="00CD30EB">
        <w:trPr>
          <w:trHeight w:val="764"/>
        </w:trPr>
        <w:tc>
          <w:tcPr>
            <w:tcW w:w="9356" w:type="dxa"/>
            <w:tcBorders>
              <w:bottom w:val="single" w:sz="4" w:space="0" w:color="auto"/>
            </w:tcBorders>
          </w:tcPr>
          <w:p w14:paraId="180B5AE6" w14:textId="77777777" w:rsidR="00405F1B" w:rsidRPr="0017488C" w:rsidRDefault="00405F1B" w:rsidP="00C34247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65EDF68E" w14:textId="59C2FAC9" w:rsidR="00405F1B" w:rsidRPr="0017488C" w:rsidRDefault="00405F1B" w:rsidP="00106BFD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17488C" w14:paraId="4CD990D9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18A0B1" w14:textId="4382B16B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Mitglied </w:t>
            </w:r>
            <w:r>
              <w:rPr>
                <w:rFonts w:cs="Arial"/>
                <w:b/>
              </w:rPr>
              <w:t>2</w:t>
            </w:r>
            <w:r w:rsidRPr="0017488C">
              <w:rPr>
                <w:rFonts w:cs="Arial"/>
                <w:b/>
              </w:rPr>
              <w:t xml:space="preserve"> der Bietergemeinschaft (Name</w:t>
            </w:r>
            <w:r w:rsidR="00EA7BB2">
              <w:rPr>
                <w:rFonts w:cs="Arial"/>
                <w:b/>
              </w:rPr>
              <w:t xml:space="preserve"> und </w:t>
            </w:r>
            <w:r w:rsidRPr="0017488C">
              <w:rPr>
                <w:rFonts w:cs="Arial"/>
                <w:b/>
              </w:rPr>
              <w:t>Adresse)</w:t>
            </w:r>
          </w:p>
        </w:tc>
      </w:tr>
      <w:tr w:rsidR="00405F1B" w:rsidRPr="0017488C" w14:paraId="1E6CBA80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BA0F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23A8A3C8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3B8D4D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405F1B" w:rsidRPr="0017488C" w14:paraId="6FC1B404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D36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7E8241E6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7523EE84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405F1B" w:rsidRPr="0017488C" w14:paraId="039670C3" w14:textId="77777777" w:rsidTr="00CD30EB">
        <w:trPr>
          <w:trHeight w:val="683"/>
        </w:trPr>
        <w:tc>
          <w:tcPr>
            <w:tcW w:w="9356" w:type="dxa"/>
            <w:tcBorders>
              <w:bottom w:val="single" w:sz="4" w:space="0" w:color="auto"/>
            </w:tcBorders>
          </w:tcPr>
          <w:p w14:paraId="66270FCF" w14:textId="77777777" w:rsidR="00405F1B" w:rsidRPr="0017488C" w:rsidRDefault="00405F1B" w:rsidP="00C34247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3D70A648" w14:textId="77777777" w:rsidR="00405F1B" w:rsidRPr="0017488C" w:rsidRDefault="00405F1B" w:rsidP="000A51F2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E21DF" w:rsidRPr="0017488C" w14:paraId="36AB18EE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A7EFE6" w14:textId="74402DF1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Mitglied 3 der Bietergemeinschaft (Name </w:t>
            </w:r>
            <w:r w:rsidR="00EA7BB2">
              <w:rPr>
                <w:rFonts w:cs="Arial"/>
                <w:b/>
              </w:rPr>
              <w:t>und</w:t>
            </w:r>
            <w:r w:rsidRPr="0017488C">
              <w:rPr>
                <w:rFonts w:cs="Arial"/>
                <w:b/>
              </w:rPr>
              <w:t xml:space="preserve"> Adresse)</w:t>
            </w:r>
          </w:p>
        </w:tc>
      </w:tr>
      <w:tr w:rsidR="00DE21DF" w:rsidRPr="0017488C" w14:paraId="545867E7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3C26" w14:textId="77777777" w:rsidR="00DE21DF" w:rsidRPr="0017488C" w:rsidRDefault="00F064FB" w:rsidP="007849AF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DE21DF" w:rsidRPr="0017488C" w14:paraId="5EB0F0B2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96EA8C" w14:textId="77777777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DE21DF" w:rsidRPr="0017488C" w14:paraId="652DCE7A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5D3" w14:textId="77777777" w:rsidR="00DE21DF" w:rsidRPr="0017488C" w:rsidRDefault="00F064FB" w:rsidP="007849AF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DE21DF" w:rsidRPr="0017488C" w14:paraId="08F988E1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2956FB75" w14:textId="77777777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 w:rsidR="0017488C"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DE21DF" w:rsidRPr="0017488C" w14:paraId="1DA8E553" w14:textId="77777777" w:rsidTr="00CD30EB">
        <w:trPr>
          <w:trHeight w:val="699"/>
        </w:trPr>
        <w:tc>
          <w:tcPr>
            <w:tcW w:w="9356" w:type="dxa"/>
            <w:tcBorders>
              <w:bottom w:val="single" w:sz="4" w:space="0" w:color="auto"/>
            </w:tcBorders>
          </w:tcPr>
          <w:p w14:paraId="6804DD41" w14:textId="77777777" w:rsidR="00DE21DF" w:rsidRPr="0017488C" w:rsidRDefault="00F064FB" w:rsidP="0017488C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73726B67" w14:textId="77777777" w:rsidR="00DE21DF" w:rsidRPr="00260AF4" w:rsidRDefault="00DE21DF" w:rsidP="000A51F2">
      <w:pPr>
        <w:tabs>
          <w:tab w:val="left" w:pos="426"/>
        </w:tabs>
        <w:ind w:right="170"/>
        <w:rPr>
          <w:rFonts w:cs="Arial"/>
          <w:b/>
        </w:rPr>
      </w:pPr>
    </w:p>
    <w:sectPr w:rsidR="00DE21DF" w:rsidRPr="00260AF4" w:rsidSect="005D02C5">
      <w:headerReference w:type="default" r:id="rId7"/>
      <w:footerReference w:type="default" r:id="rId8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F7F26" w14:textId="77777777" w:rsidR="007D4081" w:rsidRDefault="007D4081">
      <w:r>
        <w:separator/>
      </w:r>
    </w:p>
  </w:endnote>
  <w:endnote w:type="continuationSeparator" w:id="0">
    <w:p w14:paraId="6AEADD9A" w14:textId="77777777" w:rsidR="007D4081" w:rsidRDefault="007D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6B06B9" w:rsidRPr="00CD707D" w14:paraId="1BD65F07" w14:textId="77777777" w:rsidTr="001D1AC5">
      <w:tc>
        <w:tcPr>
          <w:tcW w:w="4323" w:type="dxa"/>
        </w:tcPr>
        <w:p w14:paraId="719E850D" w14:textId="77777777" w:rsidR="006B06B9" w:rsidRPr="00CD707D" w:rsidRDefault="006B06B9" w:rsidP="006B06B9">
          <w:pPr>
            <w:pStyle w:val="Fuzeile"/>
            <w:rPr>
              <w:rFonts w:cs="Arial"/>
              <w:szCs w:val="18"/>
            </w:rPr>
          </w:pPr>
          <w:r w:rsidRPr="00CD707D">
            <w:rPr>
              <w:rFonts w:cs="Arial"/>
              <w:color w:val="A6A6A6" w:themeColor="background1" w:themeShade="A6"/>
              <w:szCs w:val="18"/>
            </w:rPr>
            <w:t>Rev. 05/21 dbo</w:t>
          </w:r>
        </w:p>
      </w:tc>
      <w:tc>
        <w:tcPr>
          <w:tcW w:w="4323" w:type="dxa"/>
        </w:tcPr>
        <w:p w14:paraId="696326DA" w14:textId="77777777" w:rsidR="006B06B9" w:rsidRPr="00CD707D" w:rsidRDefault="006B06B9" w:rsidP="006B06B9">
          <w:pPr>
            <w:pStyle w:val="Fuzeile"/>
            <w:jc w:val="right"/>
            <w:rPr>
              <w:rFonts w:cs="Arial"/>
              <w:szCs w:val="18"/>
            </w:rPr>
          </w:pPr>
          <w:r w:rsidRPr="00CD707D">
            <w:rPr>
              <w:rFonts w:cs="Arial"/>
              <w:szCs w:val="18"/>
            </w:rPr>
            <w:t xml:space="preserve">Seite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PAGE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1</w:t>
          </w:r>
          <w:r w:rsidRPr="00CD707D">
            <w:rPr>
              <w:rFonts w:cs="Arial"/>
              <w:noProof/>
              <w:szCs w:val="18"/>
            </w:rPr>
            <w:fldChar w:fldCharType="end"/>
          </w:r>
          <w:r w:rsidRPr="00CD707D">
            <w:rPr>
              <w:rFonts w:cs="Arial"/>
              <w:szCs w:val="18"/>
            </w:rPr>
            <w:t xml:space="preserve"> von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NUMPAGES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4</w:t>
          </w:r>
          <w:r w:rsidRPr="00CD707D">
            <w:rPr>
              <w:rFonts w:cs="Arial"/>
              <w:noProof/>
              <w:szCs w:val="18"/>
            </w:rPr>
            <w:fldChar w:fldCharType="end"/>
          </w:r>
        </w:p>
      </w:tc>
    </w:tr>
  </w:tbl>
  <w:p w14:paraId="4D73CD5F" w14:textId="74AED140" w:rsidR="00F22286" w:rsidRPr="006B06B9" w:rsidRDefault="00F22286" w:rsidP="006B06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2CD7E" w14:textId="77777777" w:rsidR="007D4081" w:rsidRDefault="007D4081">
      <w:r>
        <w:separator/>
      </w:r>
    </w:p>
  </w:footnote>
  <w:footnote w:type="continuationSeparator" w:id="0">
    <w:p w14:paraId="7571F11F" w14:textId="77777777" w:rsidR="007D4081" w:rsidRDefault="007D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4857"/>
      <w:gridCol w:w="3117"/>
    </w:tblGrid>
    <w:tr w:rsidR="00431324" w:rsidRPr="00431324" w14:paraId="62E8378B" w14:textId="77777777" w:rsidTr="008015F9">
      <w:trPr>
        <w:trHeight w:val="340"/>
      </w:trPr>
      <w:tc>
        <w:tcPr>
          <w:tcW w:w="138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200197D" w14:textId="429B7B6C" w:rsidR="00431324" w:rsidRPr="00431324" w:rsidRDefault="00431324" w:rsidP="00431324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bookmarkStart w:id="1" w:name="_Hlk124502223"/>
          <w:r w:rsidRPr="00431324">
            <w:rPr>
              <w:rFonts w:cs="Arial"/>
              <w:sz w:val="18"/>
              <w:szCs w:val="18"/>
            </w:rPr>
            <w:t>Auftraggeber:</w:t>
          </w:r>
        </w:p>
      </w:tc>
      <w:tc>
        <w:tcPr>
          <w:tcW w:w="797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8DEB591" w14:textId="20726FF4" w:rsidR="00431324" w:rsidRPr="00431324" w:rsidRDefault="00431324" w:rsidP="00431324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r w:rsidRPr="00431324">
            <w:rPr>
              <w:rFonts w:cs="Arial"/>
              <w:sz w:val="18"/>
              <w:szCs w:val="18"/>
            </w:rPr>
            <w:t>ASG Abwasserentsorgung Salzgitter GmbH</w:t>
          </w:r>
        </w:p>
      </w:tc>
    </w:tr>
    <w:tr w:rsidR="00431324" w:rsidRPr="00431324" w14:paraId="4C14B613" w14:textId="77777777" w:rsidTr="008015F9">
      <w:trPr>
        <w:trHeight w:val="340"/>
      </w:trPr>
      <w:tc>
        <w:tcPr>
          <w:tcW w:w="138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1A7AE5C" w14:textId="15D7C92C" w:rsidR="00431324" w:rsidRPr="00431324" w:rsidRDefault="00431324" w:rsidP="00431324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431324">
            <w:rPr>
              <w:rFonts w:cs="Arial"/>
              <w:sz w:val="18"/>
              <w:szCs w:val="18"/>
            </w:rPr>
            <w:t>Projekt:</w:t>
          </w:r>
        </w:p>
      </w:tc>
      <w:tc>
        <w:tcPr>
          <w:tcW w:w="797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8D8B140" w14:textId="3D75F51F" w:rsidR="00431324" w:rsidRPr="00431324" w:rsidRDefault="00431324" w:rsidP="00431324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431324">
            <w:rPr>
              <w:rFonts w:cs="Arial"/>
              <w:sz w:val="18"/>
              <w:szCs w:val="18"/>
            </w:rPr>
            <w:t>Externer Datenschutzbeauftragter gemäß Art. 37 DS-GVO</w:t>
          </w:r>
        </w:p>
      </w:tc>
    </w:tr>
    <w:tr w:rsidR="006B06B9" w:rsidRPr="00431324" w14:paraId="06605282" w14:textId="77777777" w:rsidTr="008015F9">
      <w:trPr>
        <w:trHeight w:val="340"/>
      </w:trPr>
      <w:tc>
        <w:tcPr>
          <w:tcW w:w="13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99C35E" w14:textId="77777777" w:rsidR="006B06B9" w:rsidRPr="00431324" w:rsidRDefault="006B06B9" w:rsidP="008015F9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  <w:tc>
        <w:tcPr>
          <w:tcW w:w="797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12E8C1D2" w14:textId="77777777" w:rsidR="006B06B9" w:rsidRPr="00431324" w:rsidRDefault="006B06B9" w:rsidP="008015F9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</w:tr>
    <w:tr w:rsidR="006B06B9" w:rsidRPr="00431324" w14:paraId="053481CB" w14:textId="77777777" w:rsidTr="008015F9">
      <w:trPr>
        <w:trHeight w:val="340"/>
      </w:trPr>
      <w:tc>
        <w:tcPr>
          <w:tcW w:w="623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384A0810" w14:textId="49275C31" w:rsidR="006B06B9" w:rsidRPr="00431324" w:rsidRDefault="006B06B9" w:rsidP="008015F9">
          <w:pPr>
            <w:pStyle w:val="Kopfzeile"/>
            <w:tabs>
              <w:tab w:val="right" w:pos="8646"/>
            </w:tabs>
            <w:jc w:val="left"/>
            <w:rPr>
              <w:rFonts w:cs="Arial"/>
              <w:b/>
              <w:bCs/>
              <w:sz w:val="18"/>
              <w:szCs w:val="18"/>
            </w:rPr>
          </w:pPr>
          <w:r w:rsidRPr="00431324">
            <w:rPr>
              <w:rFonts w:cs="Arial"/>
              <w:b/>
              <w:bCs/>
              <w:sz w:val="18"/>
              <w:szCs w:val="18"/>
            </w:rPr>
            <w:t>Anlage A1 – Bietergemeinschaftserklärung</w:t>
          </w:r>
        </w:p>
      </w:tc>
      <w:tc>
        <w:tcPr>
          <w:tcW w:w="31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0B24288E" w14:textId="74396159" w:rsidR="00431324" w:rsidRPr="00431324" w:rsidRDefault="006B06B9" w:rsidP="00431324">
          <w:pPr>
            <w:pStyle w:val="Kopfzeile"/>
            <w:tabs>
              <w:tab w:val="right" w:pos="8646"/>
            </w:tabs>
            <w:jc w:val="right"/>
            <w:rPr>
              <w:rFonts w:cs="Arial"/>
              <w:sz w:val="18"/>
              <w:szCs w:val="18"/>
            </w:rPr>
          </w:pPr>
          <w:r w:rsidRPr="00431324">
            <w:rPr>
              <w:rFonts w:cs="Arial"/>
              <w:b/>
              <w:bCs/>
              <w:sz w:val="18"/>
              <w:szCs w:val="18"/>
            </w:rPr>
            <w:t>Stand</w:t>
          </w:r>
          <w:r w:rsidRPr="00431324">
            <w:rPr>
              <w:rFonts w:cs="Arial"/>
              <w:sz w:val="18"/>
              <w:szCs w:val="18"/>
            </w:rPr>
            <w:t xml:space="preserve"> </w:t>
          </w:r>
          <w:r w:rsidR="006F5517">
            <w:rPr>
              <w:rFonts w:cs="Arial"/>
              <w:sz w:val="18"/>
              <w:szCs w:val="18"/>
            </w:rPr>
            <w:t>13</w:t>
          </w:r>
          <w:r w:rsidR="00431324">
            <w:rPr>
              <w:rFonts w:cs="Arial"/>
              <w:sz w:val="18"/>
              <w:szCs w:val="18"/>
            </w:rPr>
            <w:t>.10.2026</w:t>
          </w:r>
        </w:p>
      </w:tc>
      <w:bookmarkEnd w:id="1"/>
    </w:tr>
  </w:tbl>
  <w:p w14:paraId="49ED7092" w14:textId="3676E45D" w:rsidR="00CD30EB" w:rsidRPr="00CD30EB" w:rsidRDefault="00CD30EB" w:rsidP="00CD30EB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911444198" o:spid="_x0000_i1025" type="#_x0000_t75" style="width:115.8pt;height:114.6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38658D9"/>
    <w:multiLevelType w:val="hybridMultilevel"/>
    <w:tmpl w:val="AC9A0F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08501B6"/>
    <w:multiLevelType w:val="hybridMultilevel"/>
    <w:tmpl w:val="A5122B58"/>
    <w:lvl w:ilvl="0" w:tplc="FBEAC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5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6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8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4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6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7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9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0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1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2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23355145">
    <w:abstractNumId w:val="0"/>
  </w:num>
  <w:num w:numId="2" w16cid:durableId="1390227954">
    <w:abstractNumId w:val="50"/>
  </w:num>
  <w:num w:numId="3" w16cid:durableId="1591623502">
    <w:abstractNumId w:val="13"/>
  </w:num>
  <w:num w:numId="4" w16cid:durableId="334769067">
    <w:abstractNumId w:val="37"/>
  </w:num>
  <w:num w:numId="5" w16cid:durableId="297034961">
    <w:abstractNumId w:val="9"/>
  </w:num>
  <w:num w:numId="6" w16cid:durableId="1384283100">
    <w:abstractNumId w:val="49"/>
  </w:num>
  <w:num w:numId="7" w16cid:durableId="1842158078">
    <w:abstractNumId w:val="52"/>
  </w:num>
  <w:num w:numId="8" w16cid:durableId="250313470">
    <w:abstractNumId w:val="39"/>
  </w:num>
  <w:num w:numId="9" w16cid:durableId="550773115">
    <w:abstractNumId w:val="45"/>
  </w:num>
  <w:num w:numId="10" w16cid:durableId="337656257">
    <w:abstractNumId w:val="16"/>
  </w:num>
  <w:num w:numId="11" w16cid:durableId="710804440">
    <w:abstractNumId w:val="34"/>
  </w:num>
  <w:num w:numId="12" w16cid:durableId="120197013">
    <w:abstractNumId w:val="17"/>
  </w:num>
  <w:num w:numId="13" w16cid:durableId="2072578806">
    <w:abstractNumId w:val="38"/>
  </w:num>
  <w:num w:numId="14" w16cid:durableId="628173599">
    <w:abstractNumId w:val="40"/>
  </w:num>
  <w:num w:numId="15" w16cid:durableId="1477381786">
    <w:abstractNumId w:val="43"/>
  </w:num>
  <w:num w:numId="16" w16cid:durableId="1512256637">
    <w:abstractNumId w:val="41"/>
  </w:num>
  <w:num w:numId="17" w16cid:durableId="548420804">
    <w:abstractNumId w:val="28"/>
  </w:num>
  <w:num w:numId="18" w16cid:durableId="1755543622">
    <w:abstractNumId w:val="15"/>
  </w:num>
  <w:num w:numId="19" w16cid:durableId="773749367">
    <w:abstractNumId w:val="11"/>
  </w:num>
  <w:num w:numId="20" w16cid:durableId="1643146945">
    <w:abstractNumId w:val="20"/>
  </w:num>
  <w:num w:numId="21" w16cid:durableId="110442375">
    <w:abstractNumId w:val="51"/>
  </w:num>
  <w:num w:numId="22" w16cid:durableId="1680082532">
    <w:abstractNumId w:val="48"/>
  </w:num>
  <w:num w:numId="23" w16cid:durableId="625308300">
    <w:abstractNumId w:val="53"/>
  </w:num>
  <w:num w:numId="24" w16cid:durableId="1367606109">
    <w:abstractNumId w:val="3"/>
  </w:num>
  <w:num w:numId="25" w16cid:durableId="165706821">
    <w:abstractNumId w:val="22"/>
  </w:num>
  <w:num w:numId="26" w16cid:durableId="309361745">
    <w:abstractNumId w:val="1"/>
  </w:num>
  <w:num w:numId="27" w16cid:durableId="383258056">
    <w:abstractNumId w:val="0"/>
  </w:num>
  <w:num w:numId="28" w16cid:durableId="1478913618">
    <w:abstractNumId w:val="32"/>
  </w:num>
  <w:num w:numId="29" w16cid:durableId="2123452771">
    <w:abstractNumId w:val="19"/>
  </w:num>
  <w:num w:numId="30" w16cid:durableId="468791809">
    <w:abstractNumId w:val="36"/>
  </w:num>
  <w:num w:numId="31" w16cid:durableId="854687363">
    <w:abstractNumId w:val="47"/>
  </w:num>
  <w:num w:numId="32" w16cid:durableId="1593663005">
    <w:abstractNumId w:val="30"/>
  </w:num>
  <w:num w:numId="33" w16cid:durableId="1608192012">
    <w:abstractNumId w:val="12"/>
  </w:num>
  <w:num w:numId="34" w16cid:durableId="609432927">
    <w:abstractNumId w:val="44"/>
  </w:num>
  <w:num w:numId="35" w16cid:durableId="774404084">
    <w:abstractNumId w:val="14"/>
  </w:num>
  <w:num w:numId="36" w16cid:durableId="1140803501">
    <w:abstractNumId w:val="0"/>
  </w:num>
  <w:num w:numId="37" w16cid:durableId="798454491">
    <w:abstractNumId w:val="42"/>
  </w:num>
  <w:num w:numId="38" w16cid:durableId="673535832">
    <w:abstractNumId w:val="33"/>
  </w:num>
  <w:num w:numId="39" w16cid:durableId="830296788">
    <w:abstractNumId w:val="35"/>
  </w:num>
  <w:num w:numId="40" w16cid:durableId="1406761978">
    <w:abstractNumId w:val="24"/>
  </w:num>
  <w:num w:numId="41" w16cid:durableId="1515920212">
    <w:abstractNumId w:val="10"/>
  </w:num>
  <w:num w:numId="42" w16cid:durableId="1486320773">
    <w:abstractNumId w:val="29"/>
  </w:num>
  <w:num w:numId="43" w16cid:durableId="1309675846">
    <w:abstractNumId w:val="46"/>
  </w:num>
  <w:num w:numId="44" w16cid:durableId="2320882">
    <w:abstractNumId w:val="23"/>
  </w:num>
  <w:num w:numId="45" w16cid:durableId="646208775">
    <w:abstractNumId w:val="18"/>
  </w:num>
  <w:num w:numId="46" w16cid:durableId="631442683">
    <w:abstractNumId w:val="27"/>
  </w:num>
  <w:num w:numId="47" w16cid:durableId="2106997502">
    <w:abstractNumId w:val="21"/>
  </w:num>
  <w:num w:numId="48" w16cid:durableId="475755167">
    <w:abstractNumId w:val="25"/>
  </w:num>
  <w:num w:numId="49" w16cid:durableId="985596713">
    <w:abstractNumId w:val="26"/>
  </w:num>
  <w:num w:numId="50" w16cid:durableId="4781563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7A0"/>
    <w:rsid w:val="00005D8A"/>
    <w:rsid w:val="00005F83"/>
    <w:rsid w:val="000066E1"/>
    <w:rsid w:val="0001097D"/>
    <w:rsid w:val="0001120D"/>
    <w:rsid w:val="000120D5"/>
    <w:rsid w:val="0001342E"/>
    <w:rsid w:val="000201C1"/>
    <w:rsid w:val="00024943"/>
    <w:rsid w:val="00025650"/>
    <w:rsid w:val="000355B1"/>
    <w:rsid w:val="0003621C"/>
    <w:rsid w:val="0004071D"/>
    <w:rsid w:val="00041B7D"/>
    <w:rsid w:val="00042664"/>
    <w:rsid w:val="00042A2D"/>
    <w:rsid w:val="00042D39"/>
    <w:rsid w:val="00047D10"/>
    <w:rsid w:val="00050DC2"/>
    <w:rsid w:val="00051C06"/>
    <w:rsid w:val="00054E88"/>
    <w:rsid w:val="00056BC4"/>
    <w:rsid w:val="00063BC8"/>
    <w:rsid w:val="0007110D"/>
    <w:rsid w:val="000774BC"/>
    <w:rsid w:val="00081DEA"/>
    <w:rsid w:val="00090D4E"/>
    <w:rsid w:val="0009101B"/>
    <w:rsid w:val="00091E38"/>
    <w:rsid w:val="00096EDF"/>
    <w:rsid w:val="000A38C0"/>
    <w:rsid w:val="000A51F2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3B0D"/>
    <w:rsid w:val="000F5E54"/>
    <w:rsid w:val="0010068D"/>
    <w:rsid w:val="00101183"/>
    <w:rsid w:val="00103427"/>
    <w:rsid w:val="00106BFD"/>
    <w:rsid w:val="0011042C"/>
    <w:rsid w:val="00110444"/>
    <w:rsid w:val="00110794"/>
    <w:rsid w:val="001130C5"/>
    <w:rsid w:val="001149C4"/>
    <w:rsid w:val="00115D1B"/>
    <w:rsid w:val="0011671F"/>
    <w:rsid w:val="001177B0"/>
    <w:rsid w:val="00123453"/>
    <w:rsid w:val="001246E8"/>
    <w:rsid w:val="0012487B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20B7"/>
    <w:rsid w:val="0017488C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A3EE9"/>
    <w:rsid w:val="001B0E70"/>
    <w:rsid w:val="001B1A03"/>
    <w:rsid w:val="001B28F4"/>
    <w:rsid w:val="001B2B88"/>
    <w:rsid w:val="001C1FEB"/>
    <w:rsid w:val="001C2B82"/>
    <w:rsid w:val="001D3597"/>
    <w:rsid w:val="001D3D84"/>
    <w:rsid w:val="001D43FF"/>
    <w:rsid w:val="001D6103"/>
    <w:rsid w:val="001E1381"/>
    <w:rsid w:val="001E3366"/>
    <w:rsid w:val="001E4B3F"/>
    <w:rsid w:val="001F6A2F"/>
    <w:rsid w:val="002025E6"/>
    <w:rsid w:val="00203ED7"/>
    <w:rsid w:val="00207C01"/>
    <w:rsid w:val="00210632"/>
    <w:rsid w:val="00215041"/>
    <w:rsid w:val="002153F5"/>
    <w:rsid w:val="00216A39"/>
    <w:rsid w:val="002206B9"/>
    <w:rsid w:val="00224643"/>
    <w:rsid w:val="00224BA0"/>
    <w:rsid w:val="00230D6A"/>
    <w:rsid w:val="0023438E"/>
    <w:rsid w:val="00245771"/>
    <w:rsid w:val="00250221"/>
    <w:rsid w:val="00250F3E"/>
    <w:rsid w:val="002530F4"/>
    <w:rsid w:val="00257BE9"/>
    <w:rsid w:val="00260133"/>
    <w:rsid w:val="0026032E"/>
    <w:rsid w:val="00260AF4"/>
    <w:rsid w:val="0026633A"/>
    <w:rsid w:val="00276E60"/>
    <w:rsid w:val="00287720"/>
    <w:rsid w:val="002974C3"/>
    <w:rsid w:val="002975FF"/>
    <w:rsid w:val="00297BDD"/>
    <w:rsid w:val="002B12D3"/>
    <w:rsid w:val="002B35C3"/>
    <w:rsid w:val="002C2CC2"/>
    <w:rsid w:val="002D2301"/>
    <w:rsid w:val="002D34B6"/>
    <w:rsid w:val="002D38C1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84C5B"/>
    <w:rsid w:val="00385A72"/>
    <w:rsid w:val="00393FE8"/>
    <w:rsid w:val="003A01DE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405F1B"/>
    <w:rsid w:val="00411653"/>
    <w:rsid w:val="00415990"/>
    <w:rsid w:val="0042001C"/>
    <w:rsid w:val="004255C5"/>
    <w:rsid w:val="004301CA"/>
    <w:rsid w:val="0043022A"/>
    <w:rsid w:val="00431324"/>
    <w:rsid w:val="00434291"/>
    <w:rsid w:val="00436445"/>
    <w:rsid w:val="004552FE"/>
    <w:rsid w:val="004560CE"/>
    <w:rsid w:val="004642CC"/>
    <w:rsid w:val="0046431F"/>
    <w:rsid w:val="004802C4"/>
    <w:rsid w:val="00487F42"/>
    <w:rsid w:val="00490AEF"/>
    <w:rsid w:val="00490C8C"/>
    <w:rsid w:val="00492F56"/>
    <w:rsid w:val="00493824"/>
    <w:rsid w:val="00494ECF"/>
    <w:rsid w:val="00495ABE"/>
    <w:rsid w:val="004964FA"/>
    <w:rsid w:val="00497EDA"/>
    <w:rsid w:val="004A13AE"/>
    <w:rsid w:val="004A3388"/>
    <w:rsid w:val="004A3AFA"/>
    <w:rsid w:val="004B0E16"/>
    <w:rsid w:val="004B2EFA"/>
    <w:rsid w:val="004C43CF"/>
    <w:rsid w:val="004D02EB"/>
    <w:rsid w:val="004D07A4"/>
    <w:rsid w:val="004D0C54"/>
    <w:rsid w:val="004D58F4"/>
    <w:rsid w:val="004D703E"/>
    <w:rsid w:val="004E3A1C"/>
    <w:rsid w:val="004E593E"/>
    <w:rsid w:val="004E6077"/>
    <w:rsid w:val="004F55F6"/>
    <w:rsid w:val="004F7848"/>
    <w:rsid w:val="005015A8"/>
    <w:rsid w:val="00510514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854DD"/>
    <w:rsid w:val="005A03A0"/>
    <w:rsid w:val="005A2D80"/>
    <w:rsid w:val="005A46B5"/>
    <w:rsid w:val="005A732C"/>
    <w:rsid w:val="005A739C"/>
    <w:rsid w:val="005B3315"/>
    <w:rsid w:val="005B4499"/>
    <w:rsid w:val="005C3E3B"/>
    <w:rsid w:val="005D02C5"/>
    <w:rsid w:val="005E54AD"/>
    <w:rsid w:val="005E55E3"/>
    <w:rsid w:val="005E574F"/>
    <w:rsid w:val="005E7343"/>
    <w:rsid w:val="005F4326"/>
    <w:rsid w:val="00614B2D"/>
    <w:rsid w:val="00616556"/>
    <w:rsid w:val="00627F67"/>
    <w:rsid w:val="00634F68"/>
    <w:rsid w:val="00635090"/>
    <w:rsid w:val="00636486"/>
    <w:rsid w:val="00636EA9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06B9"/>
    <w:rsid w:val="006B1A63"/>
    <w:rsid w:val="006B3729"/>
    <w:rsid w:val="006B3F6C"/>
    <w:rsid w:val="006B791A"/>
    <w:rsid w:val="006B7A3A"/>
    <w:rsid w:val="006B7E1D"/>
    <w:rsid w:val="006C63AF"/>
    <w:rsid w:val="006E122D"/>
    <w:rsid w:val="006E1DF1"/>
    <w:rsid w:val="006E3912"/>
    <w:rsid w:val="006E627C"/>
    <w:rsid w:val="006F5517"/>
    <w:rsid w:val="0070001A"/>
    <w:rsid w:val="007018A3"/>
    <w:rsid w:val="00702723"/>
    <w:rsid w:val="00702E2E"/>
    <w:rsid w:val="00703186"/>
    <w:rsid w:val="00722A14"/>
    <w:rsid w:val="00724176"/>
    <w:rsid w:val="0072682C"/>
    <w:rsid w:val="00736C24"/>
    <w:rsid w:val="00750765"/>
    <w:rsid w:val="00771AC6"/>
    <w:rsid w:val="00773F11"/>
    <w:rsid w:val="00774F65"/>
    <w:rsid w:val="007849AF"/>
    <w:rsid w:val="00785BF6"/>
    <w:rsid w:val="00792431"/>
    <w:rsid w:val="00797CA9"/>
    <w:rsid w:val="007B0BA6"/>
    <w:rsid w:val="007B5A91"/>
    <w:rsid w:val="007B6E6E"/>
    <w:rsid w:val="007C0F64"/>
    <w:rsid w:val="007C35DD"/>
    <w:rsid w:val="007C4E2D"/>
    <w:rsid w:val="007C5EBB"/>
    <w:rsid w:val="007D4081"/>
    <w:rsid w:val="007D4CFE"/>
    <w:rsid w:val="007E15F8"/>
    <w:rsid w:val="007E2CCA"/>
    <w:rsid w:val="007E32A8"/>
    <w:rsid w:val="007E57B3"/>
    <w:rsid w:val="007E5D0C"/>
    <w:rsid w:val="00801584"/>
    <w:rsid w:val="008015F9"/>
    <w:rsid w:val="00802353"/>
    <w:rsid w:val="0080366B"/>
    <w:rsid w:val="008052A3"/>
    <w:rsid w:val="00807387"/>
    <w:rsid w:val="00815576"/>
    <w:rsid w:val="0082103B"/>
    <w:rsid w:val="00822AA6"/>
    <w:rsid w:val="00826549"/>
    <w:rsid w:val="00830BAD"/>
    <w:rsid w:val="008333B9"/>
    <w:rsid w:val="0083484E"/>
    <w:rsid w:val="0084191B"/>
    <w:rsid w:val="00843A65"/>
    <w:rsid w:val="008457BB"/>
    <w:rsid w:val="008479C4"/>
    <w:rsid w:val="00847AF0"/>
    <w:rsid w:val="00864A67"/>
    <w:rsid w:val="0086609D"/>
    <w:rsid w:val="00872776"/>
    <w:rsid w:val="008746CD"/>
    <w:rsid w:val="00875B45"/>
    <w:rsid w:val="008803DF"/>
    <w:rsid w:val="008831C2"/>
    <w:rsid w:val="0088340E"/>
    <w:rsid w:val="00883B98"/>
    <w:rsid w:val="00885836"/>
    <w:rsid w:val="00886B7E"/>
    <w:rsid w:val="008907EE"/>
    <w:rsid w:val="00891558"/>
    <w:rsid w:val="008A0030"/>
    <w:rsid w:val="008A0EF1"/>
    <w:rsid w:val="008A4B98"/>
    <w:rsid w:val="008A6B53"/>
    <w:rsid w:val="008B1C2F"/>
    <w:rsid w:val="008B27D7"/>
    <w:rsid w:val="008B69FD"/>
    <w:rsid w:val="008F4BCB"/>
    <w:rsid w:val="008F681B"/>
    <w:rsid w:val="008F6B59"/>
    <w:rsid w:val="008F7469"/>
    <w:rsid w:val="0093185D"/>
    <w:rsid w:val="0093408E"/>
    <w:rsid w:val="009344FE"/>
    <w:rsid w:val="009347C6"/>
    <w:rsid w:val="00942C9D"/>
    <w:rsid w:val="00944AAE"/>
    <w:rsid w:val="009457B5"/>
    <w:rsid w:val="009469D8"/>
    <w:rsid w:val="00953767"/>
    <w:rsid w:val="00953963"/>
    <w:rsid w:val="00956F11"/>
    <w:rsid w:val="009607C3"/>
    <w:rsid w:val="00960E28"/>
    <w:rsid w:val="0096213F"/>
    <w:rsid w:val="00965391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A62"/>
    <w:rsid w:val="009B57CD"/>
    <w:rsid w:val="009C13E1"/>
    <w:rsid w:val="009C195A"/>
    <w:rsid w:val="009C1FB7"/>
    <w:rsid w:val="009D3341"/>
    <w:rsid w:val="009E33F7"/>
    <w:rsid w:val="009E5B54"/>
    <w:rsid w:val="009F1005"/>
    <w:rsid w:val="009F2BA4"/>
    <w:rsid w:val="009F4D99"/>
    <w:rsid w:val="009F71E7"/>
    <w:rsid w:val="00A0057E"/>
    <w:rsid w:val="00A00FC6"/>
    <w:rsid w:val="00A0224D"/>
    <w:rsid w:val="00A02516"/>
    <w:rsid w:val="00A03B1D"/>
    <w:rsid w:val="00A05067"/>
    <w:rsid w:val="00A1693D"/>
    <w:rsid w:val="00A27955"/>
    <w:rsid w:val="00A30FC7"/>
    <w:rsid w:val="00A31A70"/>
    <w:rsid w:val="00A41F19"/>
    <w:rsid w:val="00A44AE7"/>
    <w:rsid w:val="00A44D07"/>
    <w:rsid w:val="00A45767"/>
    <w:rsid w:val="00A47E35"/>
    <w:rsid w:val="00A53147"/>
    <w:rsid w:val="00A56697"/>
    <w:rsid w:val="00A57BBB"/>
    <w:rsid w:val="00A829B9"/>
    <w:rsid w:val="00A87AD2"/>
    <w:rsid w:val="00A90930"/>
    <w:rsid w:val="00A9219E"/>
    <w:rsid w:val="00A92A83"/>
    <w:rsid w:val="00AA3B10"/>
    <w:rsid w:val="00AC20BA"/>
    <w:rsid w:val="00AC57FA"/>
    <w:rsid w:val="00AD0845"/>
    <w:rsid w:val="00AD1B95"/>
    <w:rsid w:val="00AD646C"/>
    <w:rsid w:val="00AD7326"/>
    <w:rsid w:val="00AE381F"/>
    <w:rsid w:val="00AE7090"/>
    <w:rsid w:val="00AF21BE"/>
    <w:rsid w:val="00B0780E"/>
    <w:rsid w:val="00B1183F"/>
    <w:rsid w:val="00B1257B"/>
    <w:rsid w:val="00B13363"/>
    <w:rsid w:val="00B145AB"/>
    <w:rsid w:val="00B17945"/>
    <w:rsid w:val="00B229E0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5D2B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86E32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BF586A"/>
    <w:rsid w:val="00C025EC"/>
    <w:rsid w:val="00C06D91"/>
    <w:rsid w:val="00C0705D"/>
    <w:rsid w:val="00C102E0"/>
    <w:rsid w:val="00C13383"/>
    <w:rsid w:val="00C16C86"/>
    <w:rsid w:val="00C177E9"/>
    <w:rsid w:val="00C22A07"/>
    <w:rsid w:val="00C303A0"/>
    <w:rsid w:val="00C35850"/>
    <w:rsid w:val="00C44BF0"/>
    <w:rsid w:val="00C565F9"/>
    <w:rsid w:val="00C5681B"/>
    <w:rsid w:val="00C569B6"/>
    <w:rsid w:val="00C56C40"/>
    <w:rsid w:val="00C65E46"/>
    <w:rsid w:val="00C6787B"/>
    <w:rsid w:val="00C7302D"/>
    <w:rsid w:val="00C74A52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7210"/>
    <w:rsid w:val="00CB469A"/>
    <w:rsid w:val="00CC032D"/>
    <w:rsid w:val="00CC4C0C"/>
    <w:rsid w:val="00CD13AA"/>
    <w:rsid w:val="00CD30EB"/>
    <w:rsid w:val="00CE7301"/>
    <w:rsid w:val="00CF3B4C"/>
    <w:rsid w:val="00D03618"/>
    <w:rsid w:val="00D03AAF"/>
    <w:rsid w:val="00D10AA7"/>
    <w:rsid w:val="00D14E4A"/>
    <w:rsid w:val="00D20939"/>
    <w:rsid w:val="00D338D3"/>
    <w:rsid w:val="00D33A2C"/>
    <w:rsid w:val="00D3661D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39DA"/>
    <w:rsid w:val="00D73D23"/>
    <w:rsid w:val="00D7411A"/>
    <w:rsid w:val="00D7474E"/>
    <w:rsid w:val="00D7730B"/>
    <w:rsid w:val="00D81299"/>
    <w:rsid w:val="00D81926"/>
    <w:rsid w:val="00D846C2"/>
    <w:rsid w:val="00D93431"/>
    <w:rsid w:val="00DA11E3"/>
    <w:rsid w:val="00DA4612"/>
    <w:rsid w:val="00DB6B33"/>
    <w:rsid w:val="00DC115C"/>
    <w:rsid w:val="00DC69BE"/>
    <w:rsid w:val="00DD65EF"/>
    <w:rsid w:val="00DE21DF"/>
    <w:rsid w:val="00DE38F8"/>
    <w:rsid w:val="00DE48AE"/>
    <w:rsid w:val="00DF464B"/>
    <w:rsid w:val="00DF7A27"/>
    <w:rsid w:val="00DF7EF5"/>
    <w:rsid w:val="00E035D3"/>
    <w:rsid w:val="00E04048"/>
    <w:rsid w:val="00E05B17"/>
    <w:rsid w:val="00E17D95"/>
    <w:rsid w:val="00E206E5"/>
    <w:rsid w:val="00E22A75"/>
    <w:rsid w:val="00E231D4"/>
    <w:rsid w:val="00E2419E"/>
    <w:rsid w:val="00E30055"/>
    <w:rsid w:val="00E313D0"/>
    <w:rsid w:val="00E359D0"/>
    <w:rsid w:val="00E37FD5"/>
    <w:rsid w:val="00E4071D"/>
    <w:rsid w:val="00E40B31"/>
    <w:rsid w:val="00E41AB7"/>
    <w:rsid w:val="00E441F5"/>
    <w:rsid w:val="00E45166"/>
    <w:rsid w:val="00E54A7B"/>
    <w:rsid w:val="00E72097"/>
    <w:rsid w:val="00E72D5E"/>
    <w:rsid w:val="00E730B0"/>
    <w:rsid w:val="00E737EE"/>
    <w:rsid w:val="00E82B7E"/>
    <w:rsid w:val="00E8738E"/>
    <w:rsid w:val="00E912C9"/>
    <w:rsid w:val="00E93156"/>
    <w:rsid w:val="00EA1997"/>
    <w:rsid w:val="00EA7BB2"/>
    <w:rsid w:val="00EA7BE3"/>
    <w:rsid w:val="00EB4AFA"/>
    <w:rsid w:val="00EB7DEA"/>
    <w:rsid w:val="00ED07A9"/>
    <w:rsid w:val="00ED1408"/>
    <w:rsid w:val="00ED1F56"/>
    <w:rsid w:val="00ED4EB5"/>
    <w:rsid w:val="00EE3AC1"/>
    <w:rsid w:val="00EE6514"/>
    <w:rsid w:val="00EE7749"/>
    <w:rsid w:val="00EF221B"/>
    <w:rsid w:val="00F04D14"/>
    <w:rsid w:val="00F064FB"/>
    <w:rsid w:val="00F06645"/>
    <w:rsid w:val="00F1046A"/>
    <w:rsid w:val="00F13EF8"/>
    <w:rsid w:val="00F1411C"/>
    <w:rsid w:val="00F22286"/>
    <w:rsid w:val="00F26668"/>
    <w:rsid w:val="00F306DF"/>
    <w:rsid w:val="00F32130"/>
    <w:rsid w:val="00F326FF"/>
    <w:rsid w:val="00F33687"/>
    <w:rsid w:val="00F359AF"/>
    <w:rsid w:val="00F3666A"/>
    <w:rsid w:val="00F36F14"/>
    <w:rsid w:val="00F45413"/>
    <w:rsid w:val="00F529EE"/>
    <w:rsid w:val="00F53E33"/>
    <w:rsid w:val="00F5424F"/>
    <w:rsid w:val="00F57518"/>
    <w:rsid w:val="00F57D39"/>
    <w:rsid w:val="00F61616"/>
    <w:rsid w:val="00F6189E"/>
    <w:rsid w:val="00F64677"/>
    <w:rsid w:val="00F66624"/>
    <w:rsid w:val="00F71D03"/>
    <w:rsid w:val="00F74A1A"/>
    <w:rsid w:val="00F82593"/>
    <w:rsid w:val="00F835A2"/>
    <w:rsid w:val="00F853A7"/>
    <w:rsid w:val="00F95384"/>
    <w:rsid w:val="00FA4BE2"/>
    <w:rsid w:val="00FA4C73"/>
    <w:rsid w:val="00FA60A1"/>
    <w:rsid w:val="00FB33CB"/>
    <w:rsid w:val="00FC0640"/>
    <w:rsid w:val="00FC16F6"/>
    <w:rsid w:val="00FC5E75"/>
    <w:rsid w:val="00FC688A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9AA5A0"/>
  <w15:chartTrackingRefBased/>
  <w15:docId w15:val="{78163000-EB40-475D-822C-99178493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3661D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pPr>
      <w:tabs>
        <w:tab w:val="right" w:pos="8504"/>
      </w:tabs>
    </w:pPr>
    <w:rPr>
      <w:lang w:val="x-none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  <w:rPr>
      <w:lang w:val="x-none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spacing w:after="120"/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uiPriority w:val="99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MDV GmbH - Projekt MOSAIQUE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Bewerbungsbedingungen</dc:subject>
  <dc:creator/>
  <cp:keywords/>
  <cp:lastModifiedBy>Cihan Çevirme</cp:lastModifiedBy>
  <cp:revision>32</cp:revision>
  <cp:lastPrinted>2016-08-16T13:06:00Z</cp:lastPrinted>
  <dcterms:created xsi:type="dcterms:W3CDTF">2018-03-27T18:24:00Z</dcterms:created>
  <dcterms:modified xsi:type="dcterms:W3CDTF">2026-10-13T11:06:00Z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