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0D99E6" w14:textId="59D5E08C" w:rsidR="004A3553" w:rsidRPr="0017488C" w:rsidRDefault="00106BFD" w:rsidP="000A66A2">
      <w:r w:rsidRPr="0017488C">
        <w:rPr>
          <w:lang w:eastAsia="de-DE"/>
        </w:rPr>
        <w:t xml:space="preserve">Hiermit </w:t>
      </w:r>
      <w:r w:rsidRPr="0017488C">
        <w:t>erkläre</w:t>
      </w:r>
      <w:r w:rsidR="00A31A70" w:rsidRPr="0017488C">
        <w:t>n wir die Bildung einer Bieter</w:t>
      </w:r>
      <w:r w:rsidRPr="0017488C">
        <w:t>gemeinschaft</w:t>
      </w:r>
      <w:r w:rsidR="00A31A70" w:rsidRPr="0017488C">
        <w:t>/Arbeitsgemeinschaft</w:t>
      </w:r>
      <w:r w:rsidRPr="0017488C">
        <w:t xml:space="preserve">, deren </w:t>
      </w:r>
      <w:r w:rsidR="002D38C1" w:rsidRPr="0017488C">
        <w:t xml:space="preserve">für die Durchführung des Vertrages </w:t>
      </w:r>
      <w:r w:rsidRPr="0017488C">
        <w:t>bevollmächtigte</w:t>
      </w:r>
      <w:r w:rsidR="00C0705D">
        <w:t>*</w:t>
      </w:r>
      <w:r w:rsidRPr="0017488C">
        <w:t>r Vertreter</w:t>
      </w:r>
      <w:r w:rsidR="00C0705D">
        <w:t>*in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2A0" w:firstRow="1" w:lastRow="0" w:firstColumn="1" w:lastColumn="0" w:noHBand="1" w:noVBand="0"/>
      </w:tblPr>
      <w:tblGrid>
        <w:gridCol w:w="9356"/>
      </w:tblGrid>
      <w:tr w:rsidR="00106BFD" w:rsidRPr="004A3553" w14:paraId="03FE0529" w14:textId="77777777" w:rsidTr="000A66A2">
        <w:tc>
          <w:tcPr>
            <w:tcW w:w="9356" w:type="dxa"/>
            <w:shd w:val="clear" w:color="auto" w:fill="D9D9D9"/>
          </w:tcPr>
          <w:p w14:paraId="226B2884" w14:textId="607057B9" w:rsidR="00106BFD" w:rsidRPr="00394EE6" w:rsidRDefault="00106BFD" w:rsidP="000A66A2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 xml:space="preserve">Name, Anschrift </w:t>
            </w:r>
            <w:r w:rsidR="00C0705D" w:rsidRPr="00394EE6">
              <w:rPr>
                <w:b/>
                <w:bCs/>
              </w:rPr>
              <w:t>der*</w:t>
            </w:r>
            <w:r w:rsidRPr="00394EE6">
              <w:rPr>
                <w:b/>
                <w:bCs/>
              </w:rPr>
              <w:t>des bevollmächtigten Vertreters</w:t>
            </w:r>
            <w:r w:rsidR="00C0705D" w:rsidRPr="00394EE6">
              <w:rPr>
                <w:b/>
                <w:bCs/>
              </w:rPr>
              <w:t>*in</w:t>
            </w:r>
          </w:p>
        </w:tc>
      </w:tr>
      <w:tr w:rsidR="00106BFD" w:rsidRPr="004A3553" w14:paraId="21A57007" w14:textId="77777777" w:rsidTr="000A66A2"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14:paraId="431898A9" w14:textId="77777777" w:rsidR="00106BFD" w:rsidRPr="004A3553" w:rsidRDefault="00F064FB" w:rsidP="000A66A2">
            <w:r w:rsidRPr="004A355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A3553">
              <w:instrText xml:space="preserve"> FORMTEXT </w:instrText>
            </w:r>
            <w:r w:rsidRPr="004A3553">
              <w:fldChar w:fldCharType="separate"/>
            </w:r>
            <w:r w:rsidRPr="004A3553">
              <w:rPr>
                <w:noProof/>
              </w:rPr>
              <w:t> </w:t>
            </w:r>
            <w:r w:rsidRPr="004A3553">
              <w:rPr>
                <w:noProof/>
              </w:rPr>
              <w:t> </w:t>
            </w:r>
            <w:r w:rsidRPr="004A3553">
              <w:rPr>
                <w:noProof/>
              </w:rPr>
              <w:t> </w:t>
            </w:r>
            <w:r w:rsidRPr="004A3553">
              <w:rPr>
                <w:noProof/>
              </w:rPr>
              <w:t> </w:t>
            </w:r>
            <w:r w:rsidRPr="004A3553">
              <w:rPr>
                <w:noProof/>
              </w:rPr>
              <w:t> </w:t>
            </w:r>
            <w:r w:rsidRPr="004A3553">
              <w:fldChar w:fldCharType="end"/>
            </w:r>
            <w:bookmarkEnd w:id="0"/>
          </w:p>
        </w:tc>
      </w:tr>
    </w:tbl>
    <w:p w14:paraId="17CDE53E" w14:textId="77777777" w:rsidR="002D38C1" w:rsidRPr="0017488C" w:rsidRDefault="00A31A70" w:rsidP="00106BFD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 xml:space="preserve">ist und </w:t>
      </w:r>
    </w:p>
    <w:p w14:paraId="50E032F8" w14:textId="4E63FC77" w:rsidR="002D38C1" w:rsidRPr="0017488C" w:rsidRDefault="002D38C1">
      <w:pPr>
        <w:pStyle w:val="Listenabsatz"/>
        <w:numPr>
          <w:ilvl w:val="0"/>
          <w:numId w:val="2"/>
        </w:numPr>
        <w:ind w:left="426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>dass die</w:t>
      </w:r>
      <w:r w:rsidR="00C0705D">
        <w:rPr>
          <w:rFonts w:ascii="Arial" w:hAnsi="Arial" w:cs="Arial"/>
          <w:szCs w:val="20"/>
        </w:rPr>
        <w:t>*</w:t>
      </w:r>
      <w:r w:rsidRPr="0017488C">
        <w:rPr>
          <w:rFonts w:ascii="Arial" w:hAnsi="Arial" w:cs="Arial"/>
          <w:szCs w:val="20"/>
        </w:rPr>
        <w:t>der bevollmächtigte Vertreter</w:t>
      </w:r>
      <w:r w:rsidR="00C0705D">
        <w:rPr>
          <w:rFonts w:ascii="Arial" w:hAnsi="Arial" w:cs="Arial"/>
          <w:szCs w:val="20"/>
        </w:rPr>
        <w:t>*</w:t>
      </w:r>
      <w:r w:rsidR="00A90930" w:rsidRPr="0017488C">
        <w:rPr>
          <w:rFonts w:ascii="Arial" w:hAnsi="Arial" w:cs="Arial"/>
          <w:szCs w:val="20"/>
        </w:rPr>
        <w:t>in</w:t>
      </w:r>
      <w:r w:rsidRPr="0017488C">
        <w:rPr>
          <w:rFonts w:ascii="Arial" w:hAnsi="Arial" w:cs="Arial"/>
          <w:szCs w:val="20"/>
        </w:rPr>
        <w:t xml:space="preserve"> die Mitglieder gegenüber dem Auftraggeber recht</w:t>
      </w:r>
      <w:r w:rsidR="00A27955">
        <w:rPr>
          <w:rFonts w:ascii="Arial" w:hAnsi="Arial" w:cs="Arial"/>
          <w:szCs w:val="20"/>
        </w:rPr>
        <w:t>s</w:t>
      </w:r>
      <w:r w:rsidRPr="0017488C">
        <w:rPr>
          <w:rFonts w:ascii="Arial" w:hAnsi="Arial" w:cs="Arial"/>
          <w:szCs w:val="20"/>
        </w:rPr>
        <w:t>verbindlich vertritt,</w:t>
      </w:r>
    </w:p>
    <w:p w14:paraId="44103DD1" w14:textId="77777777" w:rsidR="00A829B9" w:rsidRPr="0017488C" w:rsidRDefault="002D38C1">
      <w:pPr>
        <w:pStyle w:val="Listenabsatz"/>
        <w:numPr>
          <w:ilvl w:val="0"/>
          <w:numId w:val="2"/>
        </w:numPr>
        <w:ind w:left="426"/>
        <w:jc w:val="both"/>
        <w:rPr>
          <w:rFonts w:ascii="Arial" w:hAnsi="Arial" w:cs="Arial"/>
          <w:szCs w:val="20"/>
        </w:rPr>
      </w:pPr>
      <w:r w:rsidRPr="0017488C">
        <w:rPr>
          <w:rFonts w:ascii="Arial" w:hAnsi="Arial" w:cs="Arial"/>
          <w:szCs w:val="20"/>
        </w:rPr>
        <w:t>dass alle Mitglieder als Gesamtschuldner haften.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05F1B" w:rsidRPr="000A66A2" w14:paraId="7B12C158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206014" w14:textId="756CEE71" w:rsidR="00405F1B" w:rsidRPr="00394EE6" w:rsidRDefault="00115D1B" w:rsidP="000A66A2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>Mitglied 1</w:t>
            </w:r>
            <w:r w:rsidR="00405F1B" w:rsidRPr="00394EE6">
              <w:rPr>
                <w:b/>
                <w:bCs/>
              </w:rPr>
              <w:t xml:space="preserve"> der Bietergemeinschaft (Name</w:t>
            </w:r>
            <w:r w:rsidR="00EA7BB2" w:rsidRPr="00394EE6">
              <w:rPr>
                <w:b/>
                <w:bCs/>
              </w:rPr>
              <w:t xml:space="preserve"> und</w:t>
            </w:r>
            <w:r w:rsidR="00405F1B" w:rsidRPr="00394EE6">
              <w:rPr>
                <w:b/>
                <w:bCs/>
              </w:rPr>
              <w:t xml:space="preserve"> Adresse)</w:t>
            </w:r>
          </w:p>
        </w:tc>
      </w:tr>
      <w:tr w:rsidR="00405F1B" w:rsidRPr="000A66A2" w14:paraId="4E97520C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4442" w14:textId="77777777" w:rsidR="00405F1B" w:rsidRPr="000A66A2" w:rsidRDefault="00405F1B" w:rsidP="000A66A2">
            <w:r w:rsidRPr="000A66A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6A2">
              <w:instrText xml:space="preserve"> FORMTEXT </w:instrText>
            </w:r>
            <w:r w:rsidRPr="000A66A2">
              <w:fldChar w:fldCharType="separate"/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fldChar w:fldCharType="end"/>
            </w:r>
          </w:p>
        </w:tc>
      </w:tr>
      <w:tr w:rsidR="00405F1B" w:rsidRPr="000A66A2" w14:paraId="3513D555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3676F" w14:textId="77777777" w:rsidR="00405F1B" w:rsidRPr="00394EE6" w:rsidRDefault="00405F1B" w:rsidP="000A66A2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>Art der Leistungen für das vorliegende Projekt</w:t>
            </w:r>
          </w:p>
        </w:tc>
      </w:tr>
      <w:tr w:rsidR="00405F1B" w:rsidRPr="000A66A2" w14:paraId="78FE9CDF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E6B5" w14:textId="77777777" w:rsidR="00405F1B" w:rsidRPr="000A66A2" w:rsidRDefault="00405F1B" w:rsidP="000A66A2">
            <w:r w:rsidRPr="000A66A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6A2">
              <w:instrText xml:space="preserve"> FORMTEXT </w:instrText>
            </w:r>
            <w:r w:rsidRPr="000A66A2">
              <w:fldChar w:fldCharType="separate"/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fldChar w:fldCharType="end"/>
            </w:r>
          </w:p>
        </w:tc>
      </w:tr>
      <w:tr w:rsidR="00405F1B" w:rsidRPr="000A66A2" w14:paraId="384DB451" w14:textId="77777777" w:rsidTr="000A66A2">
        <w:tc>
          <w:tcPr>
            <w:tcW w:w="9356" w:type="dxa"/>
            <w:shd w:val="clear" w:color="auto" w:fill="D9D9D9"/>
            <w:vAlign w:val="center"/>
          </w:tcPr>
          <w:p w14:paraId="5AD4FF29" w14:textId="77777777" w:rsidR="00405F1B" w:rsidRPr="00394EE6" w:rsidRDefault="00405F1B" w:rsidP="000A66A2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>Datum, Stempel und Unterschrift(en) oder Person des Erklärenden nach § 126b BGB:</w:t>
            </w:r>
          </w:p>
        </w:tc>
      </w:tr>
      <w:tr w:rsidR="00405F1B" w:rsidRPr="000A66A2" w14:paraId="06AAEA5F" w14:textId="77777777" w:rsidTr="000A66A2">
        <w:tc>
          <w:tcPr>
            <w:tcW w:w="9356" w:type="dxa"/>
            <w:tcBorders>
              <w:bottom w:val="single" w:sz="4" w:space="0" w:color="auto"/>
            </w:tcBorders>
          </w:tcPr>
          <w:p w14:paraId="180B5AE6" w14:textId="77777777" w:rsidR="00405F1B" w:rsidRPr="000A66A2" w:rsidRDefault="00405F1B" w:rsidP="000A66A2">
            <w:r w:rsidRPr="000A66A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6A2">
              <w:instrText xml:space="preserve"> FORMTEXT </w:instrText>
            </w:r>
            <w:r w:rsidRPr="000A66A2">
              <w:fldChar w:fldCharType="separate"/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t> </w:t>
            </w:r>
            <w:r w:rsidRPr="000A66A2">
              <w:fldChar w:fldCharType="end"/>
            </w:r>
          </w:p>
        </w:tc>
      </w:tr>
    </w:tbl>
    <w:p w14:paraId="65EDF68E" w14:textId="59C2FAC9" w:rsidR="00405F1B" w:rsidRPr="006C5AD9" w:rsidRDefault="00405F1B" w:rsidP="00106BFD">
      <w:pPr>
        <w:tabs>
          <w:tab w:val="left" w:pos="426"/>
        </w:tabs>
        <w:ind w:right="170"/>
        <w:rPr>
          <w:rFonts w:cs="Arial"/>
          <w:b/>
          <w:sz w:val="14"/>
          <w:szCs w:val="1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05F1B" w:rsidRPr="004A3553" w14:paraId="4CD990D9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18A0B1" w14:textId="4382B16B" w:rsidR="00405F1B" w:rsidRPr="00394EE6" w:rsidRDefault="00405F1B" w:rsidP="004A3553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>Mitglied 2 der Bietergemeinschaft (Name</w:t>
            </w:r>
            <w:r w:rsidR="00EA7BB2" w:rsidRPr="00394EE6">
              <w:rPr>
                <w:b/>
                <w:bCs/>
              </w:rPr>
              <w:t xml:space="preserve"> und </w:t>
            </w:r>
            <w:r w:rsidRPr="00394EE6">
              <w:rPr>
                <w:b/>
                <w:bCs/>
              </w:rPr>
              <w:t>Adresse)</w:t>
            </w:r>
          </w:p>
        </w:tc>
      </w:tr>
      <w:tr w:rsidR="00405F1B" w:rsidRPr="004A3553" w14:paraId="1E6CBA80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BA0F" w14:textId="77777777" w:rsidR="00405F1B" w:rsidRPr="004A3553" w:rsidRDefault="00405F1B" w:rsidP="004A3553">
            <w:r w:rsidRPr="004A355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553">
              <w:instrText xml:space="preserve"> FORMTEXT </w:instrText>
            </w:r>
            <w:r w:rsidRPr="004A3553">
              <w:fldChar w:fldCharType="separate"/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fldChar w:fldCharType="end"/>
            </w:r>
          </w:p>
        </w:tc>
      </w:tr>
      <w:tr w:rsidR="00405F1B" w:rsidRPr="004A3553" w14:paraId="23A8A3C8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3B8D4D" w14:textId="77777777" w:rsidR="00405F1B" w:rsidRPr="00394EE6" w:rsidRDefault="00405F1B" w:rsidP="004A3553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>Art der Leistungen für das vorliegende Projekt</w:t>
            </w:r>
          </w:p>
        </w:tc>
      </w:tr>
      <w:tr w:rsidR="00405F1B" w:rsidRPr="004A3553" w14:paraId="6FC1B404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FD36" w14:textId="77777777" w:rsidR="00405F1B" w:rsidRPr="004A3553" w:rsidRDefault="00405F1B" w:rsidP="004A3553">
            <w:r w:rsidRPr="004A355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553">
              <w:instrText xml:space="preserve"> FORMTEXT </w:instrText>
            </w:r>
            <w:r w:rsidRPr="004A3553">
              <w:fldChar w:fldCharType="separate"/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fldChar w:fldCharType="end"/>
            </w:r>
          </w:p>
        </w:tc>
      </w:tr>
      <w:tr w:rsidR="00405F1B" w:rsidRPr="004A3553" w14:paraId="7E8241E6" w14:textId="77777777" w:rsidTr="000A66A2">
        <w:tc>
          <w:tcPr>
            <w:tcW w:w="9356" w:type="dxa"/>
            <w:shd w:val="clear" w:color="auto" w:fill="D9D9D9"/>
            <w:vAlign w:val="center"/>
          </w:tcPr>
          <w:p w14:paraId="7523EE84" w14:textId="77777777" w:rsidR="00405F1B" w:rsidRPr="00394EE6" w:rsidRDefault="00405F1B" w:rsidP="004A3553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>Datum, Stempel und Unterschrift(en) oder Person des Erklärenden nach § 126b BGB:</w:t>
            </w:r>
          </w:p>
        </w:tc>
      </w:tr>
      <w:tr w:rsidR="00405F1B" w:rsidRPr="004A3553" w14:paraId="039670C3" w14:textId="77777777" w:rsidTr="000A66A2">
        <w:tc>
          <w:tcPr>
            <w:tcW w:w="9356" w:type="dxa"/>
            <w:tcBorders>
              <w:bottom w:val="single" w:sz="4" w:space="0" w:color="auto"/>
            </w:tcBorders>
          </w:tcPr>
          <w:p w14:paraId="66270FCF" w14:textId="77777777" w:rsidR="00405F1B" w:rsidRPr="004A3553" w:rsidRDefault="00405F1B" w:rsidP="004A3553">
            <w:r w:rsidRPr="004A355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553">
              <w:instrText xml:space="preserve"> FORMTEXT </w:instrText>
            </w:r>
            <w:r w:rsidRPr="004A3553">
              <w:fldChar w:fldCharType="separate"/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fldChar w:fldCharType="end"/>
            </w:r>
          </w:p>
        </w:tc>
      </w:tr>
    </w:tbl>
    <w:p w14:paraId="3D70A648" w14:textId="77777777" w:rsidR="00405F1B" w:rsidRPr="006C5AD9" w:rsidRDefault="00405F1B" w:rsidP="000A51F2">
      <w:pPr>
        <w:tabs>
          <w:tab w:val="left" w:pos="426"/>
        </w:tabs>
        <w:ind w:right="170"/>
        <w:rPr>
          <w:rFonts w:cs="Arial"/>
          <w:b/>
          <w:sz w:val="14"/>
          <w:szCs w:val="1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DE21DF" w:rsidRPr="004A3553" w14:paraId="36AB18EE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A7EFE6" w14:textId="74402DF1" w:rsidR="00DE21DF" w:rsidRPr="00394EE6" w:rsidRDefault="00DE21DF" w:rsidP="004A3553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 xml:space="preserve">Mitglied 3 der Bietergemeinschaft (Name </w:t>
            </w:r>
            <w:r w:rsidR="00EA7BB2" w:rsidRPr="00394EE6">
              <w:rPr>
                <w:b/>
                <w:bCs/>
              </w:rPr>
              <w:t>und</w:t>
            </w:r>
            <w:r w:rsidRPr="00394EE6">
              <w:rPr>
                <w:b/>
                <w:bCs/>
              </w:rPr>
              <w:t xml:space="preserve"> Adresse)</w:t>
            </w:r>
          </w:p>
        </w:tc>
      </w:tr>
      <w:tr w:rsidR="00DE21DF" w:rsidRPr="004A3553" w14:paraId="545867E7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3C26" w14:textId="77777777" w:rsidR="00DE21DF" w:rsidRPr="004A3553" w:rsidRDefault="00F064FB" w:rsidP="004A3553">
            <w:r w:rsidRPr="004A355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553">
              <w:instrText xml:space="preserve"> FORMTEXT </w:instrText>
            </w:r>
            <w:r w:rsidRPr="004A3553">
              <w:fldChar w:fldCharType="separate"/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fldChar w:fldCharType="end"/>
            </w:r>
          </w:p>
        </w:tc>
      </w:tr>
      <w:tr w:rsidR="00DE21DF" w:rsidRPr="004A3553" w14:paraId="5EB0F0B2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96EA8C" w14:textId="77777777" w:rsidR="00DE21DF" w:rsidRPr="00394EE6" w:rsidRDefault="00DE21DF" w:rsidP="004A3553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>Art der Leistungen für das vorliegende Projekt</w:t>
            </w:r>
          </w:p>
        </w:tc>
      </w:tr>
      <w:tr w:rsidR="00DE21DF" w:rsidRPr="004A3553" w14:paraId="652DCE7A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D5D3" w14:textId="77777777" w:rsidR="00DE21DF" w:rsidRPr="004A3553" w:rsidRDefault="00F064FB" w:rsidP="004A3553">
            <w:r w:rsidRPr="004A355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553">
              <w:instrText xml:space="preserve"> FORMTEXT </w:instrText>
            </w:r>
            <w:r w:rsidRPr="004A3553">
              <w:fldChar w:fldCharType="separate"/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fldChar w:fldCharType="end"/>
            </w:r>
          </w:p>
        </w:tc>
      </w:tr>
      <w:tr w:rsidR="00DE21DF" w:rsidRPr="004A3553" w14:paraId="08F988E1" w14:textId="77777777" w:rsidTr="000A66A2">
        <w:tc>
          <w:tcPr>
            <w:tcW w:w="9356" w:type="dxa"/>
            <w:shd w:val="clear" w:color="auto" w:fill="D9D9D9"/>
            <w:vAlign w:val="center"/>
          </w:tcPr>
          <w:p w14:paraId="2956FB75" w14:textId="77777777" w:rsidR="00DE21DF" w:rsidRPr="00394EE6" w:rsidRDefault="00DE21DF" w:rsidP="004A3553">
            <w:pPr>
              <w:rPr>
                <w:b/>
                <w:bCs/>
              </w:rPr>
            </w:pPr>
            <w:r w:rsidRPr="00394EE6">
              <w:rPr>
                <w:b/>
                <w:bCs/>
              </w:rPr>
              <w:t>Datum, Stempel und Unterschrift(en)</w:t>
            </w:r>
            <w:r w:rsidR="0017488C" w:rsidRPr="00394EE6">
              <w:rPr>
                <w:b/>
                <w:bCs/>
              </w:rPr>
              <w:t xml:space="preserve"> oder Person des Erklärenden nach § 126b BGB</w:t>
            </w:r>
            <w:r w:rsidRPr="00394EE6">
              <w:rPr>
                <w:b/>
                <w:bCs/>
              </w:rPr>
              <w:t>:</w:t>
            </w:r>
          </w:p>
        </w:tc>
      </w:tr>
      <w:tr w:rsidR="00DE21DF" w:rsidRPr="004A3553" w14:paraId="1DA8E553" w14:textId="77777777" w:rsidTr="000A66A2">
        <w:tc>
          <w:tcPr>
            <w:tcW w:w="9356" w:type="dxa"/>
            <w:tcBorders>
              <w:bottom w:val="single" w:sz="4" w:space="0" w:color="auto"/>
            </w:tcBorders>
          </w:tcPr>
          <w:p w14:paraId="6804DD41" w14:textId="77777777" w:rsidR="00DE21DF" w:rsidRPr="004A3553" w:rsidRDefault="00F064FB" w:rsidP="004A3553">
            <w:r w:rsidRPr="004A355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3553">
              <w:instrText xml:space="preserve"> FORMTEXT </w:instrText>
            </w:r>
            <w:r w:rsidRPr="004A3553">
              <w:fldChar w:fldCharType="separate"/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t> </w:t>
            </w:r>
            <w:r w:rsidRPr="004A3553">
              <w:fldChar w:fldCharType="end"/>
            </w:r>
          </w:p>
        </w:tc>
      </w:tr>
    </w:tbl>
    <w:p w14:paraId="244282FF" w14:textId="77777777" w:rsidR="000A66A2" w:rsidRPr="00260AF4" w:rsidRDefault="000A66A2" w:rsidP="006C5AD9">
      <w:pPr>
        <w:tabs>
          <w:tab w:val="left" w:pos="426"/>
        </w:tabs>
        <w:ind w:right="170"/>
        <w:rPr>
          <w:rFonts w:cs="Arial"/>
          <w:b/>
        </w:rPr>
      </w:pPr>
    </w:p>
    <w:sectPr w:rsidR="000A66A2" w:rsidRPr="00260AF4" w:rsidSect="004319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2268" w:right="1418" w:bottom="1276" w:left="1276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55094" w14:textId="77777777" w:rsidR="00FE406A" w:rsidRDefault="00FE406A">
      <w:r>
        <w:separator/>
      </w:r>
    </w:p>
  </w:endnote>
  <w:endnote w:type="continuationSeparator" w:id="0">
    <w:p w14:paraId="19BFFB21" w14:textId="77777777" w:rsidR="00FE406A" w:rsidRDefault="00FE4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36E9" w14:textId="77777777" w:rsidR="00541A63" w:rsidRDefault="00541A6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6"/>
      <w:gridCol w:w="4606"/>
    </w:tblGrid>
    <w:tr w:rsidR="00541A63" w:rsidRPr="00CD707D" w14:paraId="19025455" w14:textId="77777777" w:rsidTr="00E63400">
      <w:tc>
        <w:tcPr>
          <w:tcW w:w="4323" w:type="dxa"/>
        </w:tcPr>
        <w:p w14:paraId="47571C5B" w14:textId="77777777" w:rsidR="00541A63" w:rsidRPr="00CD707D" w:rsidRDefault="00541A63" w:rsidP="00541A63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 xml:space="preserve">Rev. 05/21 </w:t>
          </w:r>
          <w:proofErr w:type="spellStart"/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dbo</w:t>
          </w:r>
          <w:proofErr w:type="spellEnd"/>
        </w:p>
      </w:tc>
      <w:tc>
        <w:tcPr>
          <w:tcW w:w="4323" w:type="dxa"/>
        </w:tcPr>
        <w:p w14:paraId="73E7A719" w14:textId="77777777" w:rsidR="00541A63" w:rsidRPr="00CD707D" w:rsidRDefault="00541A63" w:rsidP="00541A63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4D73CD5F" w14:textId="4CFDB6B8" w:rsidR="00F22286" w:rsidRPr="00CD707D" w:rsidRDefault="00F22286" w:rsidP="00CD707D">
    <w:pPr>
      <w:pStyle w:val="Fuzeile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6ACA8" w14:textId="77777777" w:rsidR="00541A63" w:rsidRDefault="00541A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F893" w14:textId="77777777" w:rsidR="00FE406A" w:rsidRDefault="00FE406A">
      <w:r>
        <w:separator/>
      </w:r>
    </w:p>
  </w:footnote>
  <w:footnote w:type="continuationSeparator" w:id="0">
    <w:p w14:paraId="166E2CC9" w14:textId="77777777" w:rsidR="00FE406A" w:rsidRDefault="00FE4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207D" w14:textId="77777777" w:rsidR="00541A63" w:rsidRDefault="00541A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60"/>
      <w:gridCol w:w="3246"/>
      <w:gridCol w:w="4606"/>
    </w:tblGrid>
    <w:tr w:rsidR="00043A52" w:rsidRPr="000A66A2" w14:paraId="68554B09" w14:textId="77777777" w:rsidTr="00CD707D">
      <w:trPr>
        <w:trHeight w:val="340"/>
      </w:trPr>
      <w:tc>
        <w:tcPr>
          <w:tcW w:w="1360" w:type="dxa"/>
          <w:vAlign w:val="center"/>
        </w:tcPr>
        <w:p w14:paraId="43D0F49C" w14:textId="411B785A" w:rsidR="00043A52" w:rsidRPr="005E73A1" w:rsidRDefault="00043A52" w:rsidP="00043A52">
          <w:pPr>
            <w:pStyle w:val="Kopfzeile"/>
            <w:rPr>
              <w:szCs w:val="18"/>
              <w:highlight w:val="yellow"/>
            </w:rPr>
          </w:pPr>
          <w:bookmarkStart w:id="1" w:name="_Hlk124502223"/>
          <w:r w:rsidRPr="004459F4">
            <w:rPr>
              <w:rFonts w:cs="Arial"/>
              <w:szCs w:val="18"/>
            </w:rPr>
            <w:t>Auftraggeber:</w:t>
          </w:r>
        </w:p>
      </w:tc>
      <w:tc>
        <w:tcPr>
          <w:tcW w:w="7852" w:type="dxa"/>
          <w:gridSpan w:val="2"/>
          <w:vAlign w:val="center"/>
        </w:tcPr>
        <w:p w14:paraId="4244E6C1" w14:textId="4BD64179" w:rsidR="00043A52" w:rsidRPr="005E73A1" w:rsidRDefault="00043A52" w:rsidP="00043A52">
          <w:pPr>
            <w:pStyle w:val="Kopfzeile"/>
            <w:rPr>
              <w:szCs w:val="18"/>
              <w:highlight w:val="yellow"/>
            </w:rPr>
          </w:pPr>
          <w:r w:rsidRPr="004459F4">
            <w:rPr>
              <w:rFonts w:cs="Arial"/>
              <w:szCs w:val="18"/>
            </w:rPr>
            <w:t>Ilmebahn GmbH</w:t>
          </w:r>
        </w:p>
      </w:tc>
    </w:tr>
    <w:tr w:rsidR="00043A52" w:rsidRPr="000A66A2" w14:paraId="2311373D" w14:textId="77777777" w:rsidTr="00CD707D">
      <w:trPr>
        <w:trHeight w:val="340"/>
      </w:trPr>
      <w:tc>
        <w:tcPr>
          <w:tcW w:w="1360" w:type="dxa"/>
          <w:vAlign w:val="center"/>
        </w:tcPr>
        <w:p w14:paraId="2B2C78B4" w14:textId="491DC22D" w:rsidR="00043A52" w:rsidRPr="005E73A1" w:rsidRDefault="00043A52" w:rsidP="00043A52">
          <w:pPr>
            <w:pStyle w:val="Kopfzeile"/>
            <w:rPr>
              <w:szCs w:val="18"/>
            </w:rPr>
          </w:pPr>
          <w:r w:rsidRPr="004459F4">
            <w:rPr>
              <w:rFonts w:cs="Arial"/>
              <w:szCs w:val="18"/>
            </w:rPr>
            <w:t>Projekt:</w:t>
          </w:r>
        </w:p>
      </w:tc>
      <w:tc>
        <w:tcPr>
          <w:tcW w:w="7852" w:type="dxa"/>
          <w:gridSpan w:val="2"/>
          <w:vAlign w:val="center"/>
        </w:tcPr>
        <w:p w14:paraId="641F6276" w14:textId="76BB9FBB" w:rsidR="00043A52" w:rsidRPr="005E73A1" w:rsidRDefault="00043A52" w:rsidP="00043A52">
          <w:pPr>
            <w:pStyle w:val="Kopfzeile"/>
            <w:rPr>
              <w:szCs w:val="18"/>
            </w:rPr>
          </w:pPr>
          <w:r w:rsidRPr="004459F4">
            <w:rPr>
              <w:rFonts w:cs="Arial"/>
              <w:szCs w:val="18"/>
            </w:rPr>
            <w:t>Beschaffung von Mild-Hybrid-Omnibusse 2027</w:t>
          </w:r>
        </w:p>
      </w:tc>
    </w:tr>
    <w:tr w:rsidR="00EC69D5" w:rsidRPr="000A66A2" w14:paraId="077D28B2" w14:textId="77777777" w:rsidTr="00CD707D">
      <w:trPr>
        <w:trHeight w:val="340"/>
      </w:trPr>
      <w:tc>
        <w:tcPr>
          <w:tcW w:w="1360" w:type="dxa"/>
          <w:vAlign w:val="center"/>
        </w:tcPr>
        <w:p w14:paraId="6680E7FD" w14:textId="77777777" w:rsidR="00EC69D5" w:rsidRPr="005E73A1" w:rsidRDefault="00EC69D5" w:rsidP="000A66A2">
          <w:pPr>
            <w:pStyle w:val="Kopfzeile"/>
            <w:rPr>
              <w:szCs w:val="18"/>
            </w:rPr>
          </w:pPr>
        </w:p>
      </w:tc>
      <w:tc>
        <w:tcPr>
          <w:tcW w:w="7852" w:type="dxa"/>
          <w:gridSpan w:val="2"/>
          <w:vAlign w:val="center"/>
        </w:tcPr>
        <w:p w14:paraId="7A50C407" w14:textId="40F3DF5C" w:rsidR="00EC69D5" w:rsidRPr="005E73A1" w:rsidRDefault="00EC69D5" w:rsidP="000A66A2">
          <w:pPr>
            <w:pStyle w:val="Kopfzeile"/>
            <w:rPr>
              <w:szCs w:val="18"/>
            </w:rPr>
          </w:pPr>
        </w:p>
      </w:tc>
    </w:tr>
    <w:tr w:rsidR="00CD707D" w:rsidRPr="000A66A2" w14:paraId="73355EAD" w14:textId="77777777" w:rsidTr="006730B9">
      <w:trPr>
        <w:trHeight w:val="340"/>
      </w:trPr>
      <w:tc>
        <w:tcPr>
          <w:tcW w:w="4606" w:type="dxa"/>
          <w:gridSpan w:val="2"/>
          <w:vAlign w:val="center"/>
        </w:tcPr>
        <w:p w14:paraId="3432C994" w14:textId="77777777" w:rsidR="00CD707D" w:rsidRPr="006C5AD9" w:rsidRDefault="00CD707D" w:rsidP="000A66A2">
          <w:pPr>
            <w:pStyle w:val="Kopfzeile"/>
            <w:rPr>
              <w:b/>
              <w:bCs/>
              <w:szCs w:val="18"/>
            </w:rPr>
          </w:pPr>
          <w:r w:rsidRPr="006C5AD9">
            <w:rPr>
              <w:b/>
              <w:bCs/>
              <w:szCs w:val="18"/>
            </w:rPr>
            <w:t>Anlage A1 - Bietergemeinschaftserklärung</w:t>
          </w:r>
        </w:p>
      </w:tc>
      <w:tc>
        <w:tcPr>
          <w:tcW w:w="4606" w:type="dxa"/>
          <w:vAlign w:val="center"/>
        </w:tcPr>
        <w:p w14:paraId="678EFAB8" w14:textId="2C98D776" w:rsidR="00CD707D" w:rsidRPr="00CD707D" w:rsidRDefault="00043A52" w:rsidP="00CD707D">
          <w:pPr>
            <w:pStyle w:val="Kopfzeile"/>
            <w:jc w:val="right"/>
            <w:rPr>
              <w:b/>
              <w:bCs/>
              <w:szCs w:val="18"/>
              <w:lang w:val="de-DE"/>
            </w:rPr>
          </w:pPr>
          <w:r w:rsidRPr="007160FF">
            <w:rPr>
              <w:rFonts w:cs="Arial"/>
              <w:b/>
              <w:bCs/>
              <w:szCs w:val="18"/>
            </w:rPr>
            <w:t>Stand:</w:t>
          </w:r>
          <w:r w:rsidRPr="00523DD3">
            <w:rPr>
              <w:rFonts w:cs="Arial"/>
              <w:szCs w:val="18"/>
            </w:rPr>
            <w:t xml:space="preserve"> </w:t>
          </w:r>
          <w:r>
            <w:rPr>
              <w:rFonts w:cs="Arial"/>
              <w:szCs w:val="18"/>
            </w:rPr>
            <w:t>23.10.2026</w:t>
          </w:r>
        </w:p>
      </w:tc>
    </w:tr>
    <w:bookmarkEnd w:id="1"/>
  </w:tbl>
  <w:p w14:paraId="49ED7092" w14:textId="49CFCBF9" w:rsidR="00CD30EB" w:rsidRPr="004A3553" w:rsidRDefault="00CD30EB" w:rsidP="004A3553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53A7" w14:textId="77777777" w:rsidR="00541A63" w:rsidRDefault="00541A6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4448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8EA6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207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F6D8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268F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72C7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F21F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94F4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187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56A5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1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1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1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7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8" w15:restartNumberingAfterBreak="0">
    <w:nsid w:val="408501B6"/>
    <w:multiLevelType w:val="hybridMultilevel"/>
    <w:tmpl w:val="A5122B58"/>
    <w:lvl w:ilvl="0" w:tplc="FBEAC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807411">
    <w:abstractNumId w:val="10"/>
  </w:num>
  <w:num w:numId="2" w16cid:durableId="319888644">
    <w:abstractNumId w:val="18"/>
  </w:num>
  <w:num w:numId="3" w16cid:durableId="927077289">
    <w:abstractNumId w:val="9"/>
  </w:num>
  <w:num w:numId="4" w16cid:durableId="2135710409">
    <w:abstractNumId w:val="7"/>
  </w:num>
  <w:num w:numId="5" w16cid:durableId="1252542196">
    <w:abstractNumId w:val="6"/>
  </w:num>
  <w:num w:numId="6" w16cid:durableId="41026123">
    <w:abstractNumId w:val="5"/>
  </w:num>
  <w:num w:numId="7" w16cid:durableId="1148472367">
    <w:abstractNumId w:val="4"/>
  </w:num>
  <w:num w:numId="8" w16cid:durableId="627980281">
    <w:abstractNumId w:val="8"/>
  </w:num>
  <w:num w:numId="9" w16cid:durableId="766577693">
    <w:abstractNumId w:val="3"/>
  </w:num>
  <w:num w:numId="10" w16cid:durableId="1203206799">
    <w:abstractNumId w:val="2"/>
  </w:num>
  <w:num w:numId="11" w16cid:durableId="434253924">
    <w:abstractNumId w:val="1"/>
  </w:num>
  <w:num w:numId="12" w16cid:durableId="160446126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ocumentProtection w:edit="forms" w:enforcement="1" w:cryptProviderType="rsaAES" w:cryptAlgorithmClass="hash" w:cryptAlgorithmType="typeAny" w:cryptAlgorithmSid="14" w:cryptSpinCount="100000" w:hash="PANJ+f7yLK2JjhBUYQGpFzrog1QUV6WHsVVzX6NrbzjfcA0gj+QnaYD5ASYpJAKOULyKo2K0qL0XYHm6+o2ZLQ==" w:salt="xUfRplvJ4hL2BpLgePEAkA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7A0"/>
    <w:rsid w:val="00005D8A"/>
    <w:rsid w:val="00005F83"/>
    <w:rsid w:val="000066E1"/>
    <w:rsid w:val="0001097D"/>
    <w:rsid w:val="0001120D"/>
    <w:rsid w:val="000120D5"/>
    <w:rsid w:val="0001342E"/>
    <w:rsid w:val="000201C1"/>
    <w:rsid w:val="00024943"/>
    <w:rsid w:val="00025650"/>
    <w:rsid w:val="000355B1"/>
    <w:rsid w:val="0003621C"/>
    <w:rsid w:val="0003715B"/>
    <w:rsid w:val="0004071D"/>
    <w:rsid w:val="00041B7D"/>
    <w:rsid w:val="00042664"/>
    <w:rsid w:val="00042A2D"/>
    <w:rsid w:val="00042D39"/>
    <w:rsid w:val="00043A52"/>
    <w:rsid w:val="00047D10"/>
    <w:rsid w:val="00050DC2"/>
    <w:rsid w:val="00051C06"/>
    <w:rsid w:val="00054E88"/>
    <w:rsid w:val="00056BC4"/>
    <w:rsid w:val="00063BC8"/>
    <w:rsid w:val="0007110D"/>
    <w:rsid w:val="000774BC"/>
    <w:rsid w:val="00081DEA"/>
    <w:rsid w:val="00090D4E"/>
    <w:rsid w:val="0009101B"/>
    <w:rsid w:val="00091E38"/>
    <w:rsid w:val="00096EDF"/>
    <w:rsid w:val="000A38C0"/>
    <w:rsid w:val="000A51F2"/>
    <w:rsid w:val="000A66A2"/>
    <w:rsid w:val="000A79E1"/>
    <w:rsid w:val="000B0E3B"/>
    <w:rsid w:val="000B17F0"/>
    <w:rsid w:val="000D225C"/>
    <w:rsid w:val="000D546F"/>
    <w:rsid w:val="000D63F4"/>
    <w:rsid w:val="000E1FC5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3B0D"/>
    <w:rsid w:val="000F5E54"/>
    <w:rsid w:val="0010068D"/>
    <w:rsid w:val="00101183"/>
    <w:rsid w:val="00103427"/>
    <w:rsid w:val="00106BFD"/>
    <w:rsid w:val="0011042C"/>
    <w:rsid w:val="00110444"/>
    <w:rsid w:val="00110794"/>
    <w:rsid w:val="001130C5"/>
    <w:rsid w:val="001149C4"/>
    <w:rsid w:val="00115D1B"/>
    <w:rsid w:val="0011671F"/>
    <w:rsid w:val="001177B0"/>
    <w:rsid w:val="00123453"/>
    <w:rsid w:val="001246E8"/>
    <w:rsid w:val="0012487B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20B7"/>
    <w:rsid w:val="0017488C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8F4"/>
    <w:rsid w:val="001B2B88"/>
    <w:rsid w:val="001C1FEB"/>
    <w:rsid w:val="001C2B82"/>
    <w:rsid w:val="001D3597"/>
    <w:rsid w:val="001D3D84"/>
    <w:rsid w:val="001D43FF"/>
    <w:rsid w:val="001D6103"/>
    <w:rsid w:val="001E1381"/>
    <w:rsid w:val="001E3366"/>
    <w:rsid w:val="001E4B3F"/>
    <w:rsid w:val="001F6A2F"/>
    <w:rsid w:val="002025E6"/>
    <w:rsid w:val="00203ED7"/>
    <w:rsid w:val="00207C01"/>
    <w:rsid w:val="00210632"/>
    <w:rsid w:val="002153F5"/>
    <w:rsid w:val="00216A39"/>
    <w:rsid w:val="002206B9"/>
    <w:rsid w:val="00224643"/>
    <w:rsid w:val="00224BA0"/>
    <w:rsid w:val="0023438E"/>
    <w:rsid w:val="00245771"/>
    <w:rsid w:val="00250221"/>
    <w:rsid w:val="00250F3E"/>
    <w:rsid w:val="002530F4"/>
    <w:rsid w:val="00257BE9"/>
    <w:rsid w:val="00260133"/>
    <w:rsid w:val="0026032E"/>
    <w:rsid w:val="00260AF4"/>
    <w:rsid w:val="0026633A"/>
    <w:rsid w:val="00276E60"/>
    <w:rsid w:val="00287720"/>
    <w:rsid w:val="002974C3"/>
    <w:rsid w:val="002975FF"/>
    <w:rsid w:val="00297BDD"/>
    <w:rsid w:val="002B12D3"/>
    <w:rsid w:val="002B35C3"/>
    <w:rsid w:val="002C2CC2"/>
    <w:rsid w:val="002D2301"/>
    <w:rsid w:val="002D34B6"/>
    <w:rsid w:val="002D38C1"/>
    <w:rsid w:val="002D5629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347A"/>
    <w:rsid w:val="00323B04"/>
    <w:rsid w:val="003254B7"/>
    <w:rsid w:val="0033233D"/>
    <w:rsid w:val="00343CEF"/>
    <w:rsid w:val="003455C1"/>
    <w:rsid w:val="003534A0"/>
    <w:rsid w:val="00354F00"/>
    <w:rsid w:val="00362D3B"/>
    <w:rsid w:val="00364438"/>
    <w:rsid w:val="00365B7B"/>
    <w:rsid w:val="00384C5B"/>
    <w:rsid w:val="00385A72"/>
    <w:rsid w:val="00393FE8"/>
    <w:rsid w:val="00394EE6"/>
    <w:rsid w:val="003A01DE"/>
    <w:rsid w:val="003A678A"/>
    <w:rsid w:val="003B031D"/>
    <w:rsid w:val="003B6770"/>
    <w:rsid w:val="003C53CA"/>
    <w:rsid w:val="003C6E6A"/>
    <w:rsid w:val="003D185C"/>
    <w:rsid w:val="003D4848"/>
    <w:rsid w:val="003D56E1"/>
    <w:rsid w:val="003E214D"/>
    <w:rsid w:val="003E3046"/>
    <w:rsid w:val="003E4274"/>
    <w:rsid w:val="003E6706"/>
    <w:rsid w:val="003E73D6"/>
    <w:rsid w:val="00405F1B"/>
    <w:rsid w:val="00411653"/>
    <w:rsid w:val="00415990"/>
    <w:rsid w:val="0042001C"/>
    <w:rsid w:val="004255C5"/>
    <w:rsid w:val="004301CA"/>
    <w:rsid w:val="0043022A"/>
    <w:rsid w:val="004319FC"/>
    <w:rsid w:val="00434291"/>
    <w:rsid w:val="00435F02"/>
    <w:rsid w:val="00436445"/>
    <w:rsid w:val="004552FE"/>
    <w:rsid w:val="004560CE"/>
    <w:rsid w:val="004642CC"/>
    <w:rsid w:val="0046431F"/>
    <w:rsid w:val="004802C4"/>
    <w:rsid w:val="00487F42"/>
    <w:rsid w:val="00492F56"/>
    <w:rsid w:val="00493824"/>
    <w:rsid w:val="00494ECF"/>
    <w:rsid w:val="00495ABE"/>
    <w:rsid w:val="004964FA"/>
    <w:rsid w:val="00497EDA"/>
    <w:rsid w:val="004A13AE"/>
    <w:rsid w:val="004A3388"/>
    <w:rsid w:val="004A3553"/>
    <w:rsid w:val="004A3AFA"/>
    <w:rsid w:val="004B0E16"/>
    <w:rsid w:val="004B2EFA"/>
    <w:rsid w:val="004C43CF"/>
    <w:rsid w:val="004D02EB"/>
    <w:rsid w:val="004D07A4"/>
    <w:rsid w:val="004D0C54"/>
    <w:rsid w:val="004D58F4"/>
    <w:rsid w:val="004D703E"/>
    <w:rsid w:val="004E6077"/>
    <w:rsid w:val="004F55F6"/>
    <w:rsid w:val="004F7848"/>
    <w:rsid w:val="005015A8"/>
    <w:rsid w:val="00510514"/>
    <w:rsid w:val="0051407A"/>
    <w:rsid w:val="00521EFC"/>
    <w:rsid w:val="00524322"/>
    <w:rsid w:val="0052536D"/>
    <w:rsid w:val="00530B77"/>
    <w:rsid w:val="00530E6C"/>
    <w:rsid w:val="00541A63"/>
    <w:rsid w:val="00546EBC"/>
    <w:rsid w:val="005500A1"/>
    <w:rsid w:val="00551441"/>
    <w:rsid w:val="005854DD"/>
    <w:rsid w:val="005A03A0"/>
    <w:rsid w:val="005A2D80"/>
    <w:rsid w:val="005A46B5"/>
    <w:rsid w:val="005A732C"/>
    <w:rsid w:val="005A739C"/>
    <w:rsid w:val="005B3315"/>
    <w:rsid w:val="005B4499"/>
    <w:rsid w:val="005C3E3B"/>
    <w:rsid w:val="005D02C5"/>
    <w:rsid w:val="005E54AD"/>
    <w:rsid w:val="005E55E3"/>
    <w:rsid w:val="005E574F"/>
    <w:rsid w:val="005E7343"/>
    <w:rsid w:val="005E73A1"/>
    <w:rsid w:val="005F4326"/>
    <w:rsid w:val="00614B2D"/>
    <w:rsid w:val="00616556"/>
    <w:rsid w:val="00627F67"/>
    <w:rsid w:val="00630C2F"/>
    <w:rsid w:val="00634F68"/>
    <w:rsid w:val="00635090"/>
    <w:rsid w:val="00636486"/>
    <w:rsid w:val="00636EA9"/>
    <w:rsid w:val="00643263"/>
    <w:rsid w:val="00643DD6"/>
    <w:rsid w:val="00652E46"/>
    <w:rsid w:val="006620E4"/>
    <w:rsid w:val="00681AD5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91A"/>
    <w:rsid w:val="006B7A3A"/>
    <w:rsid w:val="006B7E1D"/>
    <w:rsid w:val="006C5AD9"/>
    <w:rsid w:val="006C63AF"/>
    <w:rsid w:val="006E122D"/>
    <w:rsid w:val="006E1DF1"/>
    <w:rsid w:val="006E3912"/>
    <w:rsid w:val="006E627C"/>
    <w:rsid w:val="0070001A"/>
    <w:rsid w:val="007018A3"/>
    <w:rsid w:val="00702723"/>
    <w:rsid w:val="00702E2E"/>
    <w:rsid w:val="00703186"/>
    <w:rsid w:val="00713363"/>
    <w:rsid w:val="00722A14"/>
    <w:rsid w:val="00724176"/>
    <w:rsid w:val="0072682C"/>
    <w:rsid w:val="00736C24"/>
    <w:rsid w:val="00750765"/>
    <w:rsid w:val="00771AC6"/>
    <w:rsid w:val="00773F11"/>
    <w:rsid w:val="00774F65"/>
    <w:rsid w:val="007849AF"/>
    <w:rsid w:val="00785BF6"/>
    <w:rsid w:val="00792431"/>
    <w:rsid w:val="00797CA9"/>
    <w:rsid w:val="007B0BA6"/>
    <w:rsid w:val="007B6D8D"/>
    <w:rsid w:val="007B6E6E"/>
    <w:rsid w:val="007C0F64"/>
    <w:rsid w:val="007C35DD"/>
    <w:rsid w:val="007C4E2D"/>
    <w:rsid w:val="007C5EBB"/>
    <w:rsid w:val="007D4CFE"/>
    <w:rsid w:val="007E15F8"/>
    <w:rsid w:val="007E2CCA"/>
    <w:rsid w:val="007E32A8"/>
    <w:rsid w:val="007E57B3"/>
    <w:rsid w:val="007E5D0C"/>
    <w:rsid w:val="00801584"/>
    <w:rsid w:val="00802353"/>
    <w:rsid w:val="0080366B"/>
    <w:rsid w:val="008052A3"/>
    <w:rsid w:val="00807387"/>
    <w:rsid w:val="00815576"/>
    <w:rsid w:val="0082103B"/>
    <w:rsid w:val="00822AA6"/>
    <w:rsid w:val="00826549"/>
    <w:rsid w:val="00830BAD"/>
    <w:rsid w:val="008333B9"/>
    <w:rsid w:val="0083484E"/>
    <w:rsid w:val="0084191B"/>
    <w:rsid w:val="00843A65"/>
    <w:rsid w:val="008457BB"/>
    <w:rsid w:val="008479C4"/>
    <w:rsid w:val="00847AF0"/>
    <w:rsid w:val="00864A67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A0030"/>
    <w:rsid w:val="008A0EF1"/>
    <w:rsid w:val="008A4B98"/>
    <w:rsid w:val="008A6B53"/>
    <w:rsid w:val="008A6E30"/>
    <w:rsid w:val="008B1C2F"/>
    <w:rsid w:val="008B27D7"/>
    <w:rsid w:val="008B69FD"/>
    <w:rsid w:val="008F4BCB"/>
    <w:rsid w:val="008F681B"/>
    <w:rsid w:val="008F6B59"/>
    <w:rsid w:val="008F7469"/>
    <w:rsid w:val="0093185D"/>
    <w:rsid w:val="0093408E"/>
    <w:rsid w:val="009344FE"/>
    <w:rsid w:val="009347C6"/>
    <w:rsid w:val="00942C9D"/>
    <w:rsid w:val="00944AAE"/>
    <w:rsid w:val="009457B5"/>
    <w:rsid w:val="009469D8"/>
    <w:rsid w:val="00953767"/>
    <w:rsid w:val="00953963"/>
    <w:rsid w:val="00956310"/>
    <w:rsid w:val="00956F11"/>
    <w:rsid w:val="009607C3"/>
    <w:rsid w:val="00960E28"/>
    <w:rsid w:val="0096213F"/>
    <w:rsid w:val="00965391"/>
    <w:rsid w:val="00974FD2"/>
    <w:rsid w:val="0097587E"/>
    <w:rsid w:val="00976DC1"/>
    <w:rsid w:val="00981005"/>
    <w:rsid w:val="009829CC"/>
    <w:rsid w:val="0098414B"/>
    <w:rsid w:val="0099048D"/>
    <w:rsid w:val="00994513"/>
    <w:rsid w:val="0099741C"/>
    <w:rsid w:val="009A24E3"/>
    <w:rsid w:val="009A5D01"/>
    <w:rsid w:val="009A7A62"/>
    <w:rsid w:val="009B57CD"/>
    <w:rsid w:val="009C13E1"/>
    <w:rsid w:val="009C195A"/>
    <w:rsid w:val="009C1FB7"/>
    <w:rsid w:val="009D3341"/>
    <w:rsid w:val="009E33F7"/>
    <w:rsid w:val="009E5B54"/>
    <w:rsid w:val="009F1005"/>
    <w:rsid w:val="009F2BA4"/>
    <w:rsid w:val="009F4D99"/>
    <w:rsid w:val="009F71E7"/>
    <w:rsid w:val="00A0057E"/>
    <w:rsid w:val="00A00FC6"/>
    <w:rsid w:val="00A0224D"/>
    <w:rsid w:val="00A02516"/>
    <w:rsid w:val="00A03B1D"/>
    <w:rsid w:val="00A05067"/>
    <w:rsid w:val="00A1693D"/>
    <w:rsid w:val="00A27955"/>
    <w:rsid w:val="00A30FC7"/>
    <w:rsid w:val="00A31A70"/>
    <w:rsid w:val="00A41F19"/>
    <w:rsid w:val="00A44AE7"/>
    <w:rsid w:val="00A44D07"/>
    <w:rsid w:val="00A45767"/>
    <w:rsid w:val="00A47E35"/>
    <w:rsid w:val="00A53147"/>
    <w:rsid w:val="00A56697"/>
    <w:rsid w:val="00A57BBB"/>
    <w:rsid w:val="00A829B9"/>
    <w:rsid w:val="00A90930"/>
    <w:rsid w:val="00A9219E"/>
    <w:rsid w:val="00A92A83"/>
    <w:rsid w:val="00A93115"/>
    <w:rsid w:val="00AA3B10"/>
    <w:rsid w:val="00AC20BA"/>
    <w:rsid w:val="00AC57FA"/>
    <w:rsid w:val="00AD0845"/>
    <w:rsid w:val="00AD1B95"/>
    <w:rsid w:val="00AD646C"/>
    <w:rsid w:val="00AD7326"/>
    <w:rsid w:val="00AE381F"/>
    <w:rsid w:val="00AE6ACF"/>
    <w:rsid w:val="00AE7090"/>
    <w:rsid w:val="00AF21BE"/>
    <w:rsid w:val="00AF7853"/>
    <w:rsid w:val="00B0780E"/>
    <w:rsid w:val="00B1183F"/>
    <w:rsid w:val="00B1257B"/>
    <w:rsid w:val="00B13363"/>
    <w:rsid w:val="00B145AB"/>
    <w:rsid w:val="00B17945"/>
    <w:rsid w:val="00B229E0"/>
    <w:rsid w:val="00B235A0"/>
    <w:rsid w:val="00B24627"/>
    <w:rsid w:val="00B24E7F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5D2B"/>
    <w:rsid w:val="00B56520"/>
    <w:rsid w:val="00B67107"/>
    <w:rsid w:val="00B70A53"/>
    <w:rsid w:val="00B73026"/>
    <w:rsid w:val="00B764B0"/>
    <w:rsid w:val="00B80A72"/>
    <w:rsid w:val="00B82DF4"/>
    <w:rsid w:val="00B84345"/>
    <w:rsid w:val="00B843B7"/>
    <w:rsid w:val="00B84745"/>
    <w:rsid w:val="00B86E32"/>
    <w:rsid w:val="00B9632F"/>
    <w:rsid w:val="00BA1608"/>
    <w:rsid w:val="00BA468A"/>
    <w:rsid w:val="00BB72B9"/>
    <w:rsid w:val="00BC128C"/>
    <w:rsid w:val="00BD2815"/>
    <w:rsid w:val="00BD2F05"/>
    <w:rsid w:val="00BD4919"/>
    <w:rsid w:val="00BD76C5"/>
    <w:rsid w:val="00BE152C"/>
    <w:rsid w:val="00BE4F0B"/>
    <w:rsid w:val="00BF586A"/>
    <w:rsid w:val="00C025EC"/>
    <w:rsid w:val="00C06D91"/>
    <w:rsid w:val="00C0705D"/>
    <w:rsid w:val="00C102E0"/>
    <w:rsid w:val="00C13383"/>
    <w:rsid w:val="00C16C86"/>
    <w:rsid w:val="00C177E9"/>
    <w:rsid w:val="00C22A07"/>
    <w:rsid w:val="00C303A0"/>
    <w:rsid w:val="00C35850"/>
    <w:rsid w:val="00C42BE0"/>
    <w:rsid w:val="00C44BF0"/>
    <w:rsid w:val="00C565F9"/>
    <w:rsid w:val="00C5681B"/>
    <w:rsid w:val="00C569B6"/>
    <w:rsid w:val="00C56C40"/>
    <w:rsid w:val="00C657CE"/>
    <w:rsid w:val="00C65E46"/>
    <w:rsid w:val="00C6787B"/>
    <w:rsid w:val="00C7302D"/>
    <w:rsid w:val="00C74A52"/>
    <w:rsid w:val="00C834DC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7210"/>
    <w:rsid w:val="00CB469A"/>
    <w:rsid w:val="00CC032D"/>
    <w:rsid w:val="00CC4C0C"/>
    <w:rsid w:val="00CD13AA"/>
    <w:rsid w:val="00CD30EB"/>
    <w:rsid w:val="00CD707D"/>
    <w:rsid w:val="00CE7301"/>
    <w:rsid w:val="00CF09A2"/>
    <w:rsid w:val="00CF3B4C"/>
    <w:rsid w:val="00D03618"/>
    <w:rsid w:val="00D03AAF"/>
    <w:rsid w:val="00D076EB"/>
    <w:rsid w:val="00D10AA7"/>
    <w:rsid w:val="00D14E4A"/>
    <w:rsid w:val="00D20939"/>
    <w:rsid w:val="00D338D3"/>
    <w:rsid w:val="00D33A2C"/>
    <w:rsid w:val="00D3661D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39DA"/>
    <w:rsid w:val="00D73D23"/>
    <w:rsid w:val="00D7411A"/>
    <w:rsid w:val="00D7474E"/>
    <w:rsid w:val="00D7730B"/>
    <w:rsid w:val="00D81299"/>
    <w:rsid w:val="00D81926"/>
    <w:rsid w:val="00D846C2"/>
    <w:rsid w:val="00D93431"/>
    <w:rsid w:val="00DA11E3"/>
    <w:rsid w:val="00DA4612"/>
    <w:rsid w:val="00DB6B33"/>
    <w:rsid w:val="00DC115C"/>
    <w:rsid w:val="00DC69BE"/>
    <w:rsid w:val="00DD65EF"/>
    <w:rsid w:val="00DE21DF"/>
    <w:rsid w:val="00DE38F8"/>
    <w:rsid w:val="00DE48AE"/>
    <w:rsid w:val="00DF464B"/>
    <w:rsid w:val="00DF7A27"/>
    <w:rsid w:val="00DF7EF5"/>
    <w:rsid w:val="00E035D3"/>
    <w:rsid w:val="00E04048"/>
    <w:rsid w:val="00E05B17"/>
    <w:rsid w:val="00E17D95"/>
    <w:rsid w:val="00E206E5"/>
    <w:rsid w:val="00E22A75"/>
    <w:rsid w:val="00E231D4"/>
    <w:rsid w:val="00E2419E"/>
    <w:rsid w:val="00E30055"/>
    <w:rsid w:val="00E313D0"/>
    <w:rsid w:val="00E359D0"/>
    <w:rsid w:val="00E37FD5"/>
    <w:rsid w:val="00E4071D"/>
    <w:rsid w:val="00E40B31"/>
    <w:rsid w:val="00E41AB7"/>
    <w:rsid w:val="00E441F5"/>
    <w:rsid w:val="00E45166"/>
    <w:rsid w:val="00E54A7B"/>
    <w:rsid w:val="00E72097"/>
    <w:rsid w:val="00E730B0"/>
    <w:rsid w:val="00E737EE"/>
    <w:rsid w:val="00E82B7E"/>
    <w:rsid w:val="00E8738E"/>
    <w:rsid w:val="00E87942"/>
    <w:rsid w:val="00E912C9"/>
    <w:rsid w:val="00E93156"/>
    <w:rsid w:val="00EA1997"/>
    <w:rsid w:val="00EA7BB2"/>
    <w:rsid w:val="00EA7BE3"/>
    <w:rsid w:val="00EB4AFA"/>
    <w:rsid w:val="00EB7DEA"/>
    <w:rsid w:val="00EC69D5"/>
    <w:rsid w:val="00ED07A9"/>
    <w:rsid w:val="00ED1408"/>
    <w:rsid w:val="00ED1F56"/>
    <w:rsid w:val="00ED4EB5"/>
    <w:rsid w:val="00EE3AC1"/>
    <w:rsid w:val="00EE6514"/>
    <w:rsid w:val="00EE7749"/>
    <w:rsid w:val="00EF221B"/>
    <w:rsid w:val="00F04D14"/>
    <w:rsid w:val="00F064FB"/>
    <w:rsid w:val="00F06645"/>
    <w:rsid w:val="00F1046A"/>
    <w:rsid w:val="00F13EF8"/>
    <w:rsid w:val="00F1411C"/>
    <w:rsid w:val="00F22286"/>
    <w:rsid w:val="00F26668"/>
    <w:rsid w:val="00F306DF"/>
    <w:rsid w:val="00F32130"/>
    <w:rsid w:val="00F326FF"/>
    <w:rsid w:val="00F33687"/>
    <w:rsid w:val="00F359AF"/>
    <w:rsid w:val="00F3666A"/>
    <w:rsid w:val="00F36F14"/>
    <w:rsid w:val="00F45413"/>
    <w:rsid w:val="00F53E33"/>
    <w:rsid w:val="00F5424F"/>
    <w:rsid w:val="00F57518"/>
    <w:rsid w:val="00F57D39"/>
    <w:rsid w:val="00F61616"/>
    <w:rsid w:val="00F6189E"/>
    <w:rsid w:val="00F66624"/>
    <w:rsid w:val="00F71D03"/>
    <w:rsid w:val="00F74A1A"/>
    <w:rsid w:val="00F82593"/>
    <w:rsid w:val="00F835A2"/>
    <w:rsid w:val="00F92438"/>
    <w:rsid w:val="00F95384"/>
    <w:rsid w:val="00FA4BE2"/>
    <w:rsid w:val="00FA4C73"/>
    <w:rsid w:val="00FA60A1"/>
    <w:rsid w:val="00FB33CB"/>
    <w:rsid w:val="00FC0640"/>
    <w:rsid w:val="00FC16F6"/>
    <w:rsid w:val="00FC5E75"/>
    <w:rsid w:val="00FC688A"/>
    <w:rsid w:val="00FD416E"/>
    <w:rsid w:val="00FE19EB"/>
    <w:rsid w:val="00FE406A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9AA5A0"/>
  <w15:chartTrackingRefBased/>
  <w15:docId w15:val="{78163000-EB40-475D-822C-99178493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C5AD9"/>
    <w:pPr>
      <w:spacing w:after="120"/>
      <w:jc w:val="both"/>
    </w:pPr>
    <w:rPr>
      <w:rFonts w:ascii="Arial" w:hAnsi="Arial"/>
      <w:sz w:val="22"/>
      <w:lang w:eastAsia="ar-SA"/>
    </w:rPr>
  </w:style>
  <w:style w:type="paragraph" w:styleId="berschrift1">
    <w:name w:val="heading 1"/>
    <w:basedOn w:val="Standard"/>
    <w:next w:val="Standard"/>
    <w:link w:val="berschrift1Zchn"/>
    <w:qFormat/>
    <w:pPr>
      <w:numPr>
        <w:numId w:val="1"/>
      </w:numPr>
      <w:spacing w:before="240"/>
      <w:outlineLvl w:val="0"/>
    </w:pPr>
    <w:rPr>
      <w:b/>
      <w:u w:val="single"/>
      <w:lang w:val="x-none"/>
    </w:rPr>
  </w:style>
  <w:style w:type="paragraph" w:styleId="berschrift2">
    <w:name w:val="heading 2"/>
    <w:basedOn w:val="Standard"/>
    <w:next w:val="Standard"/>
    <w:qFormat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6z6">
    <w:name w:val="WW8Num6z6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4z0">
    <w:name w:val="WW8Num14z0"/>
    <w:rPr>
      <w:sz w:val="16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19z6">
    <w:name w:val="WW8Num19z6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3z0">
    <w:name w:val="WW8Num23z0"/>
    <w:rPr>
      <w:rFonts w:ascii="Courier New" w:hAnsi="Courier New"/>
    </w:rPr>
  </w:style>
  <w:style w:type="character" w:customStyle="1" w:styleId="WW8Num23z1">
    <w:name w:val="WW8Num23z1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styleId="Seitenzahl">
    <w:name w:val="page number"/>
    <w:basedOn w:val="WW-Absatz-Standardschriftart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Pr>
      <w:b/>
      <w:lang w:val="x-none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uiPriority w:val="99"/>
    <w:rsid w:val="004319FC"/>
    <w:pPr>
      <w:tabs>
        <w:tab w:val="right" w:pos="8504"/>
      </w:tabs>
      <w:spacing w:line="360" w:lineRule="auto"/>
    </w:pPr>
    <w:rPr>
      <w:lang w:val="x-none"/>
    </w:rPr>
  </w:style>
  <w:style w:type="paragraph" w:styleId="Kopfzeile">
    <w:name w:val="header"/>
    <w:link w:val="KopfzeileZchn"/>
    <w:uiPriority w:val="99"/>
    <w:rsid w:val="00A93115"/>
    <w:pPr>
      <w:tabs>
        <w:tab w:val="center" w:pos="4819"/>
        <w:tab w:val="right" w:pos="9071"/>
      </w:tabs>
    </w:pPr>
    <w:rPr>
      <w:rFonts w:ascii="Arial" w:hAnsi="Arial"/>
      <w:sz w:val="18"/>
      <w:lang w:val="x-none" w:eastAsia="ar-SA"/>
    </w:rPr>
  </w:style>
  <w:style w:type="paragraph" w:customStyle="1" w:styleId="Normaltext">
    <w:name w:val="Normaltext"/>
    <w:basedOn w:val="Standard"/>
    <w:pPr>
      <w:spacing w:line="360" w:lineRule="exact"/>
    </w:pPr>
  </w:style>
  <w:style w:type="paragraph" w:customStyle="1" w:styleId="Einrck1">
    <w:name w:val="Einrück1"/>
    <w:basedOn w:val="Normaltext"/>
    <w:pPr>
      <w:ind w:left="425" w:hanging="425"/>
    </w:pPr>
  </w:style>
  <w:style w:type="paragraph" w:customStyle="1" w:styleId="Einrck2">
    <w:name w:val="Einrück2"/>
    <w:basedOn w:val="Einrck1"/>
    <w:pPr>
      <w:ind w:left="850"/>
    </w:pPr>
  </w:style>
  <w:style w:type="paragraph" w:customStyle="1" w:styleId="Einrck3">
    <w:name w:val="Einrück3"/>
    <w:basedOn w:val="Einrck2"/>
    <w:pPr>
      <w:ind w:left="1276"/>
    </w:pPr>
  </w:style>
  <w:style w:type="paragraph" w:customStyle="1" w:styleId="Einrck4">
    <w:name w:val="Einrück4"/>
    <w:basedOn w:val="Einrck3"/>
    <w:pPr>
      <w:ind w:left="1701"/>
    </w:pPr>
  </w:style>
  <w:style w:type="paragraph" w:customStyle="1" w:styleId="Standort">
    <w:name w:val="Standort"/>
    <w:basedOn w:val="Standard"/>
    <w:pPr>
      <w:tabs>
        <w:tab w:val="left" w:pos="5387"/>
      </w:tabs>
    </w:pPr>
  </w:style>
  <w:style w:type="paragraph" w:styleId="Funotentext">
    <w:name w:val="footnote text"/>
    <w:basedOn w:val="Standard"/>
    <w:pPr>
      <w:ind w:left="567" w:hanging="567"/>
    </w:pPr>
  </w:style>
  <w:style w:type="paragraph" w:customStyle="1" w:styleId="Textkrper21">
    <w:name w:val="Textkörper 21"/>
    <w:basedOn w:val="Standard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pPr>
      <w:ind w:left="240"/>
    </w:pPr>
  </w:style>
  <w:style w:type="paragraph" w:styleId="Verzeichnis3">
    <w:name w:val="toc 3"/>
    <w:basedOn w:val="Standard"/>
    <w:next w:val="Standard"/>
    <w:uiPriority w:val="39"/>
    <w:pPr>
      <w:ind w:left="480"/>
    </w:pPr>
  </w:style>
  <w:style w:type="paragraph" w:styleId="Verzeichnis4">
    <w:name w:val="toc 4"/>
    <w:basedOn w:val="Standard"/>
    <w:next w:val="Standard"/>
    <w:pPr>
      <w:ind w:left="720"/>
    </w:pPr>
  </w:style>
  <w:style w:type="paragraph" w:styleId="Verzeichnis5">
    <w:name w:val="toc 5"/>
    <w:basedOn w:val="Standard"/>
    <w:next w:val="Standard"/>
    <w:pPr>
      <w:ind w:left="960"/>
    </w:pPr>
  </w:style>
  <w:style w:type="paragraph" w:styleId="Verzeichnis6">
    <w:name w:val="toc 6"/>
    <w:basedOn w:val="Standard"/>
    <w:next w:val="Standard"/>
    <w:pPr>
      <w:ind w:left="1200"/>
    </w:pPr>
  </w:style>
  <w:style w:type="paragraph" w:styleId="Verzeichnis7">
    <w:name w:val="toc 7"/>
    <w:basedOn w:val="Standard"/>
    <w:next w:val="Standard"/>
    <w:pPr>
      <w:ind w:left="1440"/>
    </w:pPr>
  </w:style>
  <w:style w:type="paragraph" w:styleId="Verzeichnis8">
    <w:name w:val="toc 8"/>
    <w:basedOn w:val="Standard"/>
    <w:next w:val="Standard"/>
    <w:pPr>
      <w:ind w:left="1680"/>
    </w:pPr>
  </w:style>
  <w:style w:type="paragraph" w:styleId="Verzeichnis9">
    <w:name w:val="toc 9"/>
    <w:basedOn w:val="Standard"/>
    <w:next w:val="Standard"/>
    <w:pPr>
      <w:ind w:left="1920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customStyle="1" w:styleId="Formatvorlageberschrift2Arial">
    <w:name w:val="Formatvorlage Überschrift 2 + Arial"/>
    <w:basedOn w:val="berschrift2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pPr>
      <w:ind w:left="440" w:hanging="440"/>
      <w:jc w:val="left"/>
    </w:pPr>
  </w:style>
  <w:style w:type="paragraph" w:customStyle="1" w:styleId="TxBrt9">
    <w:name w:val="TxBr_t9"/>
    <w:basedOn w:val="Standard"/>
    <w:pPr>
      <w:widowControl w:val="0"/>
      <w:spacing w:line="240" w:lineRule="atLeast"/>
      <w:jc w:val="left"/>
    </w:pPr>
  </w:style>
  <w:style w:type="paragraph" w:customStyle="1" w:styleId="Default">
    <w:name w:val="Default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Pr>
      <w:rFonts w:cs="Times New Roman"/>
      <w:color w:val="auto"/>
    </w:rPr>
  </w:style>
  <w:style w:type="paragraph" w:customStyle="1" w:styleId="TxBrp5">
    <w:name w:val="TxBr_p5"/>
    <w:basedOn w:val="Standard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A93115"/>
    <w:rPr>
      <w:rFonts w:ascii="Arial" w:hAnsi="Arial"/>
      <w:sz w:val="18"/>
      <w:lang w:val="x-none"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uiPriority w:val="99"/>
    <w:locked/>
    <w:rsid w:val="004319FC"/>
    <w:rPr>
      <w:rFonts w:ascii="Arial" w:hAnsi="Arial"/>
      <w:sz w:val="22"/>
      <w:lang w:val="x-none"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ind w:left="1304"/>
    </w:pPr>
    <w:rPr>
      <w:szCs w:val="24"/>
      <w:lang w:val="x-none" w:eastAsia="x-none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uiPriority w:val="99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rFonts w:ascii="Arial" w:hAnsi="Arial"/>
      <w:b/>
      <w:u w:val="single"/>
      <w:lang w:val="x-none"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  <w:lang w:val="x-none" w:eastAsia="x-none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  <w:style w:type="paragraph" w:customStyle="1" w:styleId="Standard-Tabelle">
    <w:name w:val="Standard - Tabelle"/>
    <w:basedOn w:val="Standard"/>
    <w:qFormat/>
    <w:rsid w:val="000A66A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MDV GmbH - Projekt MOSAIQUE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Bewerbungsbedingungen</dc:subject>
  <dc:creator>Benny-Kim Wendler</dc:creator>
  <cp:keywords/>
  <cp:lastModifiedBy>Benny-Kim Wendler</cp:lastModifiedBy>
  <cp:revision>5</cp:revision>
  <cp:lastPrinted>2016-08-16T13:06:00Z</cp:lastPrinted>
  <dcterms:created xsi:type="dcterms:W3CDTF">2023-05-16T14:14:00Z</dcterms:created>
  <dcterms:modified xsi:type="dcterms:W3CDTF">2026-10-22T16:07:00Z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